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3155" w:rsidRDefault="00763155" w:rsidP="0076315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РОССИЙСКАЯ  ФЕДЕРАЦИЯ</w:t>
      </w:r>
    </w:p>
    <w:p w:rsidR="00763155" w:rsidRDefault="00763155" w:rsidP="007631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АДМИНИСТРАЦИ МАРИТУЙСКОГО СЕЛЬСКОГО ПОСЕЛЕНИЯ</w:t>
      </w:r>
    </w:p>
    <w:p w:rsidR="00763155" w:rsidRDefault="00763155" w:rsidP="00763155">
      <w:pPr>
        <w:tabs>
          <w:tab w:val="left" w:pos="7797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Иркутская область,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763155" w:rsidRDefault="00763155" w:rsidP="00763155">
      <w:pPr>
        <w:tabs>
          <w:tab w:val="left" w:pos="7797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proofErr w:type="gramStart"/>
      <w:r>
        <w:rPr>
          <w:rFonts w:ascii="Times New Roman" w:hAnsi="Times New Roman" w:cs="Times New Roman"/>
          <w:sz w:val="24"/>
          <w:szCs w:val="24"/>
        </w:rPr>
        <w:t>.М</w:t>
      </w:r>
      <w:proofErr w:type="gramEnd"/>
      <w:r>
        <w:rPr>
          <w:rFonts w:ascii="Times New Roman" w:hAnsi="Times New Roman" w:cs="Times New Roman"/>
          <w:sz w:val="24"/>
          <w:szCs w:val="24"/>
        </w:rPr>
        <w:t>аритуй,7</w:t>
      </w:r>
    </w:p>
    <w:p w:rsidR="00763155" w:rsidRDefault="00763155" w:rsidP="00763155">
      <w:pPr>
        <w:tabs>
          <w:tab w:val="left" w:pos="7797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63155" w:rsidRDefault="00763155" w:rsidP="00763155">
      <w:pPr>
        <w:tabs>
          <w:tab w:val="left" w:pos="7797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611E56" w:rsidRDefault="00611E56" w:rsidP="00611E56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611E56" w:rsidRDefault="00611E56" w:rsidP="00611E56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E14228" w:rsidRDefault="00611E56" w:rsidP="00611E56">
      <w:pPr>
        <w:ind w:firstLine="0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1</w:t>
      </w:r>
      <w:r w:rsidR="00C473D9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.1</w:t>
      </w:r>
      <w:r w:rsidR="00C473D9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.201</w:t>
      </w:r>
      <w:r w:rsidR="00C473D9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C473D9">
        <w:rPr>
          <w:rFonts w:ascii="Times New Roman" w:hAnsi="Times New Roman" w:cs="Times New Roman"/>
          <w:sz w:val="24"/>
          <w:szCs w:val="24"/>
        </w:rPr>
        <w:t>42</w:t>
      </w:r>
      <w:proofErr w:type="gramStart"/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/>
          <w:sz w:val="24"/>
          <w:szCs w:val="24"/>
        </w:rPr>
        <w:t>О</w:t>
      </w:r>
      <w:proofErr w:type="gramEnd"/>
      <w:r>
        <w:rPr>
          <w:rFonts w:ascii="Times New Roman" w:hAnsi="Times New Roman"/>
          <w:sz w:val="24"/>
          <w:szCs w:val="24"/>
        </w:rPr>
        <w:t xml:space="preserve">б утверждении программы по противодействию терроризма и экстремизма на территории </w:t>
      </w:r>
      <w:proofErr w:type="spellStart"/>
      <w:r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 на 20</w:t>
      </w:r>
      <w:r w:rsidR="00C473D9">
        <w:rPr>
          <w:rFonts w:ascii="Times New Roman" w:hAnsi="Times New Roman"/>
          <w:sz w:val="24"/>
          <w:szCs w:val="24"/>
        </w:rPr>
        <w:t>20</w:t>
      </w:r>
      <w:r>
        <w:rPr>
          <w:rFonts w:ascii="Times New Roman" w:hAnsi="Times New Roman"/>
          <w:sz w:val="24"/>
          <w:szCs w:val="24"/>
        </w:rPr>
        <w:t>-20</w:t>
      </w:r>
      <w:r w:rsidR="00C473D9">
        <w:rPr>
          <w:rFonts w:ascii="Times New Roman" w:hAnsi="Times New Roman"/>
          <w:sz w:val="24"/>
          <w:szCs w:val="24"/>
        </w:rPr>
        <w:t>25</w:t>
      </w:r>
      <w:r>
        <w:rPr>
          <w:rFonts w:ascii="Times New Roman" w:hAnsi="Times New Roman"/>
          <w:sz w:val="24"/>
          <w:szCs w:val="24"/>
        </w:rPr>
        <w:t xml:space="preserve"> годы»</w:t>
      </w:r>
    </w:p>
    <w:p w:rsidR="00611E56" w:rsidRDefault="00611E56" w:rsidP="00611E56">
      <w:pPr>
        <w:jc w:val="left"/>
        <w:rPr>
          <w:rFonts w:ascii="Times New Roman" w:hAnsi="Times New Roman"/>
          <w:sz w:val="24"/>
          <w:szCs w:val="24"/>
        </w:rPr>
      </w:pPr>
    </w:p>
    <w:p w:rsidR="00611E56" w:rsidRDefault="00611E56" w:rsidP="00611E56">
      <w:pPr>
        <w:jc w:val="left"/>
        <w:rPr>
          <w:b/>
          <w:sz w:val="24"/>
          <w:szCs w:val="24"/>
        </w:rPr>
      </w:pPr>
    </w:p>
    <w:p w:rsidR="00E14228" w:rsidRDefault="00E14228" w:rsidP="00E14228">
      <w:pPr>
        <w:pStyle w:val="a8"/>
        <w:tabs>
          <w:tab w:val="left" w:pos="7513"/>
        </w:tabs>
        <w:ind w:firstLine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В соответствии  со ст.4  Федерального закона  114-ФЗ от 25.07.2002 г. «О противодействии  экстремистской  деятельности»,  п.7.1 ч.1 ст. 14 Федерального закона 131-ФЗ от 06.10.2003  «Об общих принципах организации</w:t>
      </w:r>
      <w:r w:rsidR="00C473D9">
        <w:rPr>
          <w:rFonts w:ascii="Times New Roman" w:hAnsi="Times New Roman" w:cs="Times New Roman"/>
          <w:color w:val="000000"/>
          <w:sz w:val="24"/>
          <w:szCs w:val="24"/>
        </w:rPr>
        <w:t xml:space="preserve"> местного самоуправления в </w:t>
      </w:r>
      <w:r w:rsidR="00C473D9" w:rsidRPr="00C473D9">
        <w:rPr>
          <w:rFonts w:ascii="Times New Roman" w:hAnsi="Times New Roman" w:cs="Times New Roman"/>
          <w:sz w:val="24"/>
          <w:szCs w:val="24"/>
        </w:rPr>
        <w:t xml:space="preserve">РФ», </w:t>
      </w:r>
      <w:hyperlink r:id="rId7" w:history="1">
        <w:r w:rsidR="00C473D9" w:rsidRPr="00C473D9">
          <w:rPr>
            <w:rStyle w:val="ae"/>
            <w:rFonts w:ascii="Times New Roman" w:eastAsiaTheme="majorEastAsia" w:hAnsi="Times New Roman" w:cs="Times New Roman"/>
            <w:bCs/>
            <w:color w:val="auto"/>
            <w:sz w:val="24"/>
            <w:szCs w:val="24"/>
            <w:u w:val="none"/>
            <w:shd w:val="clear" w:color="auto" w:fill="FFFFFF"/>
          </w:rPr>
          <w:t>Федеральным законом от 06.03.2006 N 35-ФЗ "О противодействии терроризму"</w:t>
        </w:r>
      </w:hyperlink>
      <w:r w:rsidR="00C473D9" w:rsidRPr="00C473D9">
        <w:rPr>
          <w:rFonts w:ascii="Times New Roman" w:hAnsi="Times New Roman" w:cs="Times New Roman"/>
          <w:sz w:val="24"/>
          <w:szCs w:val="24"/>
        </w:rPr>
        <w:t>, статья 5.2, и</w:t>
      </w:r>
      <w:r w:rsidR="00C473D9"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в целях   профилактики терроризма и экстремизма, а так же минимизации и (или)  ликвидации последствий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проявлений терроризма и экстремизма в границах поселения</w:t>
      </w:r>
      <w:r>
        <w:rPr>
          <w:rFonts w:ascii="Times New Roman" w:hAnsi="Times New Roman" w:cs="Times New Roman"/>
          <w:bCs/>
          <w:sz w:val="24"/>
          <w:szCs w:val="24"/>
        </w:rPr>
        <w:t>,</w:t>
      </w:r>
    </w:p>
    <w:p w:rsidR="00E14228" w:rsidRDefault="00E14228" w:rsidP="00E1422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E14228" w:rsidRDefault="00E14228" w:rsidP="00E14228">
      <w:pPr>
        <w:ind w:firstLine="0"/>
        <w:rPr>
          <w:rFonts w:ascii="Times New Roman" w:eastAsia="Courier New" w:hAnsi="Times New Roman" w:cs="Courier New"/>
          <w:sz w:val="24"/>
          <w:szCs w:val="24"/>
        </w:rPr>
      </w:pPr>
      <w:r>
        <w:rPr>
          <w:rFonts w:ascii="Times New Roman" w:eastAsia="Courier New" w:hAnsi="Times New Roman" w:cs="Courier New"/>
          <w:sz w:val="24"/>
          <w:szCs w:val="24"/>
        </w:rPr>
        <w:t xml:space="preserve"> ПОСТАНОВЛЯЮ:</w:t>
      </w:r>
    </w:p>
    <w:p w:rsidR="00E14228" w:rsidRDefault="00E14228" w:rsidP="00E14228">
      <w:pPr>
        <w:ind w:firstLine="0"/>
        <w:rPr>
          <w:rFonts w:ascii="Times New Roman" w:hAnsi="Times New Roman"/>
          <w:bCs/>
          <w:sz w:val="24"/>
          <w:szCs w:val="24"/>
        </w:rPr>
      </w:pPr>
    </w:p>
    <w:p w:rsidR="00C473D9" w:rsidRPr="00C473D9" w:rsidRDefault="00C473D9" w:rsidP="00C473D9">
      <w:pPr>
        <w:pStyle w:val="af"/>
        <w:numPr>
          <w:ilvl w:val="0"/>
          <w:numId w:val="6"/>
        </w:numPr>
        <w:jc w:val="left"/>
        <w:rPr>
          <w:rFonts w:ascii="Times New Roman" w:hAnsi="Times New Roman"/>
          <w:sz w:val="24"/>
          <w:szCs w:val="24"/>
        </w:rPr>
      </w:pPr>
      <w:r w:rsidRPr="00C473D9">
        <w:rPr>
          <w:rFonts w:ascii="Times New Roman" w:hAnsi="Times New Roman"/>
          <w:bCs/>
          <w:sz w:val="24"/>
          <w:szCs w:val="24"/>
        </w:rPr>
        <w:t xml:space="preserve">Отменить Постановление № 20 от </w:t>
      </w:r>
      <w:r w:rsidRPr="00C473D9">
        <w:rPr>
          <w:rFonts w:ascii="Times New Roman" w:hAnsi="Times New Roman" w:cs="Times New Roman"/>
          <w:sz w:val="24"/>
          <w:szCs w:val="24"/>
        </w:rPr>
        <w:t xml:space="preserve"> 19.12.2010 года «</w:t>
      </w:r>
      <w:r w:rsidRPr="00C473D9">
        <w:rPr>
          <w:rFonts w:ascii="Times New Roman" w:hAnsi="Times New Roman"/>
          <w:sz w:val="24"/>
          <w:szCs w:val="24"/>
        </w:rPr>
        <w:t xml:space="preserve">Об утверждении программы по противодействию терроризма и экстремизма на территории </w:t>
      </w:r>
      <w:proofErr w:type="spellStart"/>
      <w:r w:rsidRPr="00C473D9">
        <w:rPr>
          <w:rFonts w:ascii="Times New Roman" w:hAnsi="Times New Roman"/>
          <w:sz w:val="24"/>
          <w:szCs w:val="24"/>
        </w:rPr>
        <w:t>Маритуйского</w:t>
      </w:r>
      <w:proofErr w:type="spellEnd"/>
      <w:r w:rsidRPr="00C473D9">
        <w:rPr>
          <w:rFonts w:ascii="Times New Roman" w:hAnsi="Times New Roman"/>
          <w:sz w:val="24"/>
          <w:szCs w:val="24"/>
        </w:rPr>
        <w:t xml:space="preserve"> сельского поселения на 2010-2011 годы»</w:t>
      </w:r>
    </w:p>
    <w:p w:rsidR="00C473D9" w:rsidRPr="00C473D9" w:rsidRDefault="00E14228" w:rsidP="00C473D9">
      <w:pPr>
        <w:pStyle w:val="af"/>
        <w:numPr>
          <w:ilvl w:val="0"/>
          <w:numId w:val="6"/>
        </w:numPr>
        <w:jc w:val="left"/>
        <w:rPr>
          <w:rFonts w:ascii="Times New Roman" w:hAnsi="Times New Roman"/>
          <w:sz w:val="24"/>
          <w:szCs w:val="24"/>
        </w:rPr>
      </w:pPr>
      <w:r w:rsidRPr="00C473D9">
        <w:rPr>
          <w:rFonts w:ascii="Times New Roman" w:hAnsi="Times New Roman"/>
          <w:bCs/>
          <w:sz w:val="24"/>
          <w:szCs w:val="24"/>
        </w:rPr>
        <w:t>Утвердить</w:t>
      </w:r>
      <w:r w:rsidRPr="00C473D9">
        <w:rPr>
          <w:rFonts w:ascii="Times New Roman" w:eastAsia="Courier New" w:hAnsi="Times New Roman" w:cs="Courier New"/>
          <w:sz w:val="24"/>
          <w:szCs w:val="24"/>
        </w:rPr>
        <w:t xml:space="preserve"> программу п</w:t>
      </w:r>
      <w:r w:rsidRPr="00C473D9">
        <w:rPr>
          <w:rFonts w:ascii="Times New Roman" w:eastAsia="Courier New" w:hAnsi="Times New Roman" w:cs="Times New Roman"/>
          <w:sz w:val="24"/>
          <w:szCs w:val="24"/>
        </w:rPr>
        <w:t xml:space="preserve">о противодействию терроризму и экстремизму на территории </w:t>
      </w:r>
      <w:proofErr w:type="spellStart"/>
      <w:r w:rsidR="00611E56" w:rsidRPr="00C473D9">
        <w:rPr>
          <w:rFonts w:ascii="Times New Roman" w:eastAsia="Courier New" w:hAnsi="Times New Roman" w:cs="Times New Roman"/>
          <w:sz w:val="24"/>
          <w:szCs w:val="24"/>
        </w:rPr>
        <w:t>Маритуйского</w:t>
      </w:r>
      <w:proofErr w:type="spellEnd"/>
      <w:r w:rsidR="00611E56" w:rsidRPr="00C473D9">
        <w:rPr>
          <w:rFonts w:ascii="Times New Roman" w:eastAsia="Courier New" w:hAnsi="Times New Roman" w:cs="Times New Roman"/>
          <w:sz w:val="24"/>
          <w:szCs w:val="24"/>
        </w:rPr>
        <w:t xml:space="preserve"> </w:t>
      </w:r>
      <w:r w:rsidRPr="00C473D9">
        <w:rPr>
          <w:rFonts w:ascii="Times New Roman" w:eastAsia="Courier New" w:hAnsi="Times New Roman" w:cs="Times New Roman"/>
          <w:sz w:val="24"/>
          <w:szCs w:val="24"/>
        </w:rPr>
        <w:t xml:space="preserve"> сельского поселения на 20</w:t>
      </w:r>
      <w:r w:rsidR="00C473D9" w:rsidRPr="00C473D9">
        <w:rPr>
          <w:rFonts w:ascii="Times New Roman" w:eastAsia="Courier New" w:hAnsi="Times New Roman" w:cs="Times New Roman"/>
          <w:sz w:val="24"/>
          <w:szCs w:val="24"/>
        </w:rPr>
        <w:t>20</w:t>
      </w:r>
      <w:r w:rsidRPr="00C473D9">
        <w:rPr>
          <w:rFonts w:ascii="Times New Roman" w:eastAsia="Courier New" w:hAnsi="Times New Roman" w:cs="Times New Roman"/>
          <w:sz w:val="24"/>
          <w:szCs w:val="24"/>
        </w:rPr>
        <w:t>-20</w:t>
      </w:r>
      <w:r w:rsidR="00C473D9" w:rsidRPr="00C473D9">
        <w:rPr>
          <w:rFonts w:ascii="Times New Roman" w:eastAsia="Courier New" w:hAnsi="Times New Roman" w:cs="Times New Roman"/>
          <w:sz w:val="24"/>
          <w:szCs w:val="24"/>
        </w:rPr>
        <w:t>25</w:t>
      </w:r>
      <w:r w:rsidRPr="00C473D9">
        <w:rPr>
          <w:rFonts w:ascii="Times New Roman" w:eastAsia="Courier New" w:hAnsi="Times New Roman" w:cs="Times New Roman"/>
          <w:sz w:val="24"/>
          <w:szCs w:val="24"/>
        </w:rPr>
        <w:t xml:space="preserve"> годы</w:t>
      </w:r>
      <w:r w:rsidRPr="00C473D9">
        <w:rPr>
          <w:rFonts w:ascii="Times New Roman" w:eastAsia="Courier New" w:hAnsi="Times New Roman" w:cs="Courier New"/>
          <w:sz w:val="24"/>
          <w:szCs w:val="24"/>
        </w:rPr>
        <w:t>»</w:t>
      </w:r>
      <w:r w:rsidRPr="00C473D9">
        <w:rPr>
          <w:rFonts w:ascii="Times New Roman" w:hAnsi="Times New Roman"/>
          <w:bCs/>
          <w:sz w:val="24"/>
          <w:szCs w:val="24"/>
        </w:rPr>
        <w:t xml:space="preserve"> (приложение №1).</w:t>
      </w:r>
    </w:p>
    <w:p w:rsidR="00C473D9" w:rsidRPr="00C473D9" w:rsidRDefault="00E14228" w:rsidP="00C473D9">
      <w:pPr>
        <w:pStyle w:val="af"/>
        <w:numPr>
          <w:ilvl w:val="0"/>
          <w:numId w:val="6"/>
        </w:numPr>
        <w:jc w:val="left"/>
        <w:rPr>
          <w:rFonts w:ascii="Times New Roman" w:hAnsi="Times New Roman"/>
          <w:sz w:val="24"/>
          <w:szCs w:val="24"/>
        </w:rPr>
      </w:pPr>
      <w:r w:rsidRPr="00C473D9">
        <w:rPr>
          <w:rFonts w:ascii="Times New Roman" w:hAnsi="Times New Roman"/>
          <w:bCs/>
          <w:sz w:val="24"/>
          <w:szCs w:val="24"/>
        </w:rPr>
        <w:t xml:space="preserve">Утвердить мероприятия по усилению </w:t>
      </w:r>
      <w:proofErr w:type="spellStart"/>
      <w:r w:rsidRPr="00C473D9">
        <w:rPr>
          <w:rFonts w:ascii="Times New Roman" w:hAnsi="Times New Roman"/>
          <w:bCs/>
          <w:sz w:val="24"/>
          <w:szCs w:val="24"/>
        </w:rPr>
        <w:t>антиррористической</w:t>
      </w:r>
      <w:proofErr w:type="spellEnd"/>
      <w:r w:rsidRPr="00C473D9">
        <w:rPr>
          <w:rFonts w:ascii="Times New Roman" w:hAnsi="Times New Roman"/>
          <w:bCs/>
          <w:sz w:val="24"/>
          <w:szCs w:val="24"/>
        </w:rPr>
        <w:t xml:space="preserve"> защиты населения </w:t>
      </w:r>
      <w:proofErr w:type="spellStart"/>
      <w:r w:rsidR="00611E56" w:rsidRPr="00C473D9">
        <w:rPr>
          <w:rFonts w:ascii="Times New Roman" w:eastAsia="Courier New" w:hAnsi="Times New Roman" w:cs="Times New Roman"/>
          <w:sz w:val="24"/>
          <w:szCs w:val="24"/>
        </w:rPr>
        <w:t>Маритуйского</w:t>
      </w:r>
      <w:proofErr w:type="spellEnd"/>
      <w:r w:rsidRPr="00C473D9">
        <w:rPr>
          <w:rFonts w:ascii="Times New Roman" w:hAnsi="Times New Roman"/>
          <w:bCs/>
          <w:sz w:val="24"/>
          <w:szCs w:val="24"/>
        </w:rPr>
        <w:t xml:space="preserve"> сельского поселения  на 20</w:t>
      </w:r>
      <w:r w:rsidR="00C473D9" w:rsidRPr="00C473D9">
        <w:rPr>
          <w:rFonts w:ascii="Times New Roman" w:hAnsi="Times New Roman"/>
          <w:bCs/>
          <w:sz w:val="24"/>
          <w:szCs w:val="24"/>
        </w:rPr>
        <w:t>20</w:t>
      </w:r>
      <w:r w:rsidRPr="00C473D9">
        <w:rPr>
          <w:rFonts w:ascii="Times New Roman" w:hAnsi="Times New Roman"/>
          <w:bCs/>
          <w:sz w:val="24"/>
          <w:szCs w:val="24"/>
        </w:rPr>
        <w:t>-20</w:t>
      </w:r>
      <w:r w:rsidR="00C473D9" w:rsidRPr="00C473D9">
        <w:rPr>
          <w:rFonts w:ascii="Times New Roman" w:hAnsi="Times New Roman"/>
          <w:bCs/>
          <w:sz w:val="24"/>
          <w:szCs w:val="24"/>
        </w:rPr>
        <w:t>25</w:t>
      </w:r>
      <w:r w:rsidRPr="00C473D9">
        <w:rPr>
          <w:rFonts w:ascii="Times New Roman" w:hAnsi="Times New Roman"/>
          <w:bCs/>
          <w:sz w:val="24"/>
          <w:szCs w:val="24"/>
        </w:rPr>
        <w:t xml:space="preserve"> годы (приложение № 2).</w:t>
      </w:r>
    </w:p>
    <w:p w:rsidR="00C473D9" w:rsidRPr="00C473D9" w:rsidRDefault="00E14228" w:rsidP="00C473D9">
      <w:pPr>
        <w:pStyle w:val="af"/>
        <w:numPr>
          <w:ilvl w:val="0"/>
          <w:numId w:val="6"/>
        </w:numPr>
        <w:jc w:val="left"/>
        <w:rPr>
          <w:rFonts w:ascii="Times New Roman" w:hAnsi="Times New Roman"/>
          <w:sz w:val="24"/>
          <w:szCs w:val="24"/>
        </w:rPr>
      </w:pPr>
      <w:r w:rsidRPr="00C473D9">
        <w:rPr>
          <w:rFonts w:ascii="Times New Roman" w:hAnsi="Times New Roman"/>
          <w:bCs/>
          <w:sz w:val="24"/>
          <w:szCs w:val="24"/>
        </w:rPr>
        <w:t xml:space="preserve">Утвердить план основных мероприятий по профилактике террористической и экстремистской деятельности на территории </w:t>
      </w:r>
      <w:proofErr w:type="spellStart"/>
      <w:r w:rsidR="00611E56" w:rsidRPr="00C473D9">
        <w:rPr>
          <w:rFonts w:ascii="Times New Roman" w:eastAsia="Courier New" w:hAnsi="Times New Roman" w:cs="Times New Roman"/>
          <w:sz w:val="24"/>
          <w:szCs w:val="24"/>
        </w:rPr>
        <w:t>Маритуйского</w:t>
      </w:r>
      <w:proofErr w:type="spellEnd"/>
      <w:r w:rsidRPr="00C473D9">
        <w:rPr>
          <w:rFonts w:ascii="Times New Roman" w:hAnsi="Times New Roman"/>
          <w:bCs/>
          <w:sz w:val="24"/>
          <w:szCs w:val="24"/>
        </w:rPr>
        <w:t xml:space="preserve"> сельского поселения на 20</w:t>
      </w:r>
      <w:r w:rsidR="00C473D9">
        <w:rPr>
          <w:rFonts w:ascii="Times New Roman" w:hAnsi="Times New Roman"/>
          <w:bCs/>
          <w:sz w:val="24"/>
          <w:szCs w:val="24"/>
        </w:rPr>
        <w:t>20</w:t>
      </w:r>
      <w:r w:rsidRPr="00C473D9">
        <w:rPr>
          <w:rFonts w:ascii="Times New Roman" w:hAnsi="Times New Roman"/>
          <w:bCs/>
          <w:sz w:val="24"/>
          <w:szCs w:val="24"/>
        </w:rPr>
        <w:t>- 20</w:t>
      </w:r>
      <w:r w:rsidR="00C473D9">
        <w:rPr>
          <w:rFonts w:ascii="Times New Roman" w:hAnsi="Times New Roman"/>
          <w:bCs/>
          <w:sz w:val="24"/>
          <w:szCs w:val="24"/>
        </w:rPr>
        <w:t xml:space="preserve">25 годы (приложение № 3).     </w:t>
      </w:r>
    </w:p>
    <w:p w:rsidR="00C473D9" w:rsidRPr="00C473D9" w:rsidRDefault="00E14228" w:rsidP="00C473D9">
      <w:pPr>
        <w:pStyle w:val="af"/>
        <w:numPr>
          <w:ilvl w:val="0"/>
          <w:numId w:val="6"/>
        </w:numPr>
        <w:jc w:val="left"/>
        <w:rPr>
          <w:rFonts w:ascii="Times New Roman" w:hAnsi="Times New Roman"/>
          <w:sz w:val="24"/>
          <w:szCs w:val="24"/>
        </w:rPr>
      </w:pPr>
      <w:r w:rsidRPr="00C473D9">
        <w:rPr>
          <w:rFonts w:ascii="Times New Roman" w:hAnsi="Times New Roman"/>
          <w:bCs/>
          <w:sz w:val="24"/>
          <w:szCs w:val="24"/>
        </w:rPr>
        <w:t>Настоящее постановление вступает в силу с момента его подписания.</w:t>
      </w:r>
    </w:p>
    <w:p w:rsidR="00E14228" w:rsidRPr="00C473D9" w:rsidRDefault="00E14228" w:rsidP="00C473D9">
      <w:pPr>
        <w:pStyle w:val="af"/>
        <w:numPr>
          <w:ilvl w:val="0"/>
          <w:numId w:val="6"/>
        </w:numPr>
        <w:jc w:val="left"/>
        <w:rPr>
          <w:rFonts w:ascii="Times New Roman" w:hAnsi="Times New Roman"/>
          <w:sz w:val="24"/>
          <w:szCs w:val="24"/>
        </w:rPr>
      </w:pPr>
      <w:proofErr w:type="gramStart"/>
      <w:r w:rsidRPr="00C473D9">
        <w:rPr>
          <w:rFonts w:ascii="Times New Roman" w:hAnsi="Times New Roman"/>
          <w:bCs/>
          <w:sz w:val="24"/>
          <w:szCs w:val="24"/>
        </w:rPr>
        <w:t>Контроль за</w:t>
      </w:r>
      <w:proofErr w:type="gramEnd"/>
      <w:r w:rsidRPr="00C473D9">
        <w:rPr>
          <w:rFonts w:ascii="Times New Roman" w:hAnsi="Times New Roman"/>
          <w:bCs/>
          <w:sz w:val="24"/>
          <w:szCs w:val="24"/>
        </w:rPr>
        <w:t xml:space="preserve"> настоящим постановлением оставляю за собой.</w:t>
      </w:r>
    </w:p>
    <w:p w:rsidR="00E14228" w:rsidRDefault="00E14228" w:rsidP="00E14228">
      <w:pPr>
        <w:pStyle w:val="21"/>
        <w:spacing w:after="0" w:line="240" w:lineRule="auto"/>
        <w:ind w:left="0" w:firstLine="720"/>
        <w:rPr>
          <w:rFonts w:ascii="Times New Roman" w:hAnsi="Times New Roman"/>
          <w:bCs/>
          <w:sz w:val="24"/>
          <w:szCs w:val="24"/>
        </w:rPr>
      </w:pPr>
    </w:p>
    <w:p w:rsidR="00E14228" w:rsidRDefault="00E14228" w:rsidP="00E14228">
      <w:pPr>
        <w:spacing w:line="360" w:lineRule="auto"/>
        <w:ind w:left="709"/>
        <w:rPr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</w:t>
      </w:r>
    </w:p>
    <w:p w:rsidR="00E14228" w:rsidRDefault="00E14228" w:rsidP="00E14228">
      <w:pPr>
        <w:pStyle w:val="21"/>
        <w:spacing w:after="0" w:line="240" w:lineRule="auto"/>
        <w:ind w:left="0" w:firstLine="72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</w:t>
      </w:r>
    </w:p>
    <w:p w:rsidR="00E14228" w:rsidRDefault="00611E56" w:rsidP="00611E56">
      <w:pPr>
        <w:ind w:firstLine="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администрации                                                   </w:t>
      </w:r>
      <w:r w:rsidR="00C473D9">
        <w:rPr>
          <w:rFonts w:ascii="Times New Roman" w:hAnsi="Times New Roman" w:cs="Times New Roman"/>
          <w:sz w:val="24"/>
          <w:szCs w:val="24"/>
        </w:rPr>
        <w:t>В.А.Парфёнова</w:t>
      </w:r>
    </w:p>
    <w:p w:rsidR="00E14228" w:rsidRDefault="00E14228" w:rsidP="00E14228">
      <w:pPr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E14228" w:rsidRDefault="00E14228" w:rsidP="00E14228">
      <w:pPr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E14228" w:rsidRDefault="00E14228" w:rsidP="00E14228">
      <w:pPr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E14228" w:rsidRDefault="00E14228" w:rsidP="00E14228">
      <w:pPr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611E56" w:rsidRDefault="00611E56" w:rsidP="00E14228">
      <w:pPr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611E56" w:rsidRDefault="00611E56" w:rsidP="00E14228">
      <w:pPr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611E56" w:rsidRDefault="00611E56" w:rsidP="00E14228">
      <w:pPr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611E56" w:rsidRDefault="00611E56" w:rsidP="00E14228">
      <w:pPr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611E56" w:rsidRDefault="00611E56" w:rsidP="00E14228">
      <w:pPr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611E56" w:rsidRDefault="00611E56" w:rsidP="00E14228">
      <w:pPr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CA6B9F" w:rsidRDefault="00CA6B9F" w:rsidP="00C473D9">
      <w:pPr>
        <w:ind w:firstLine="0"/>
        <w:rPr>
          <w:rFonts w:ascii="Times New Roman" w:hAnsi="Times New Roman" w:cs="Times New Roman"/>
          <w:sz w:val="24"/>
          <w:szCs w:val="24"/>
        </w:rPr>
      </w:pPr>
    </w:p>
    <w:p w:rsidR="00C473D9" w:rsidRDefault="00C473D9" w:rsidP="00C473D9">
      <w:pPr>
        <w:ind w:firstLine="0"/>
        <w:rPr>
          <w:rFonts w:ascii="Times New Roman" w:hAnsi="Times New Roman" w:cs="Times New Roman"/>
          <w:sz w:val="24"/>
          <w:szCs w:val="24"/>
        </w:rPr>
      </w:pPr>
    </w:p>
    <w:p w:rsidR="00E14228" w:rsidRDefault="00E14228" w:rsidP="00E14228">
      <w:pPr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№1</w:t>
      </w:r>
    </w:p>
    <w:p w:rsidR="00E14228" w:rsidRDefault="00E14228" w:rsidP="00E14228">
      <w:pPr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к постановлению администрации</w:t>
      </w:r>
    </w:p>
    <w:p w:rsidR="00E14228" w:rsidRDefault="00611E56" w:rsidP="00E14228">
      <w:pPr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Courier New" w:hAnsi="Times New Roman" w:cs="Times New Roman"/>
          <w:sz w:val="24"/>
          <w:szCs w:val="24"/>
        </w:rPr>
        <w:t>Маритуйского</w:t>
      </w:r>
      <w:proofErr w:type="spellEnd"/>
      <w:r w:rsidR="00E14228">
        <w:rPr>
          <w:rFonts w:ascii="Times New Roman" w:hAnsi="Times New Roman" w:cs="Times New Roman"/>
          <w:sz w:val="24"/>
          <w:szCs w:val="24"/>
        </w:rPr>
        <w:t xml:space="preserve"> сельского поселения                                                         </w:t>
      </w:r>
    </w:p>
    <w:p w:rsidR="00E14228" w:rsidRDefault="00611E56" w:rsidP="00611E56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1</w:t>
      </w:r>
      <w:r w:rsidR="00C473D9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.1</w:t>
      </w:r>
      <w:r w:rsidR="00C473D9">
        <w:rPr>
          <w:rFonts w:ascii="Times New Roman" w:hAnsi="Times New Roman" w:cs="Times New Roman"/>
          <w:sz w:val="24"/>
          <w:szCs w:val="24"/>
        </w:rPr>
        <w:t>1.2019</w:t>
      </w:r>
      <w:r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C473D9">
        <w:rPr>
          <w:rFonts w:ascii="Times New Roman" w:hAnsi="Times New Roman" w:cs="Times New Roman"/>
          <w:sz w:val="24"/>
          <w:szCs w:val="24"/>
        </w:rPr>
        <w:t>42</w:t>
      </w:r>
      <w:r>
        <w:rPr>
          <w:rFonts w:ascii="Times New Roman" w:hAnsi="Times New Roman" w:cs="Times New Roman"/>
          <w:sz w:val="24"/>
          <w:szCs w:val="24"/>
        </w:rPr>
        <w:br/>
      </w:r>
      <w:r w:rsidR="00E1422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</w:t>
      </w:r>
    </w:p>
    <w:p w:rsidR="00E14228" w:rsidRDefault="00E14228" w:rsidP="00E14228">
      <w:pPr>
        <w:pStyle w:val="1"/>
        <w:numPr>
          <w:ilvl w:val="0"/>
          <w:numId w:val="1"/>
        </w:numPr>
        <w:spacing w:before="0" w:after="0"/>
        <w:ind w:left="431" w:hanging="431"/>
        <w:rPr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>ПАСПОРТ</w:t>
      </w:r>
      <w:r>
        <w:rPr>
          <w:rFonts w:ascii="Times New Roman" w:hAnsi="Times New Roman" w:cs="Times New Roman"/>
          <w:color w:val="auto"/>
          <w:sz w:val="24"/>
          <w:szCs w:val="24"/>
        </w:rPr>
        <w:br/>
        <w:t xml:space="preserve">программы по противодействию терроризму и экстремизму </w:t>
      </w:r>
    </w:p>
    <w:p w:rsidR="00E14228" w:rsidRDefault="00E14228" w:rsidP="00E14228">
      <w:pPr>
        <w:pStyle w:val="1"/>
        <w:numPr>
          <w:ilvl w:val="0"/>
          <w:numId w:val="1"/>
        </w:numPr>
        <w:spacing w:before="0" w:after="0"/>
        <w:ind w:left="431" w:hanging="431"/>
        <w:rPr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 xml:space="preserve"> на территории </w:t>
      </w:r>
      <w:proofErr w:type="spellStart"/>
      <w:r w:rsidR="00611E56">
        <w:rPr>
          <w:rFonts w:ascii="Times New Roman" w:hAnsi="Times New Roman" w:cs="Times New Roman"/>
          <w:color w:val="auto"/>
          <w:sz w:val="24"/>
          <w:szCs w:val="24"/>
        </w:rPr>
        <w:t>Маритуйского</w:t>
      </w:r>
      <w:proofErr w:type="spellEnd"/>
      <w:r w:rsidR="00611E56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auto"/>
          <w:sz w:val="24"/>
          <w:szCs w:val="24"/>
        </w:rPr>
        <w:t xml:space="preserve"> сельского поселения </w:t>
      </w:r>
    </w:p>
    <w:p w:rsidR="00E14228" w:rsidRDefault="00E14228" w:rsidP="00E14228">
      <w:pPr>
        <w:pStyle w:val="1"/>
        <w:numPr>
          <w:ilvl w:val="0"/>
          <w:numId w:val="1"/>
        </w:numPr>
        <w:spacing w:before="0" w:after="0"/>
        <w:ind w:left="431" w:hanging="431"/>
        <w:rPr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 xml:space="preserve"> на 20</w:t>
      </w:r>
      <w:r w:rsidR="00C473D9">
        <w:rPr>
          <w:rFonts w:ascii="Times New Roman" w:hAnsi="Times New Roman" w:cs="Times New Roman"/>
          <w:color w:val="auto"/>
          <w:sz w:val="24"/>
          <w:szCs w:val="24"/>
        </w:rPr>
        <w:t>20-2025</w:t>
      </w:r>
      <w:r>
        <w:rPr>
          <w:rFonts w:ascii="Times New Roman" w:hAnsi="Times New Roman" w:cs="Times New Roman"/>
          <w:color w:val="auto"/>
          <w:sz w:val="24"/>
          <w:szCs w:val="24"/>
        </w:rPr>
        <w:t xml:space="preserve"> годы</w:t>
      </w:r>
      <w:r>
        <w:rPr>
          <w:sz w:val="24"/>
          <w:szCs w:val="24"/>
        </w:rPr>
        <w:t xml:space="preserve"> </w:t>
      </w:r>
    </w:p>
    <w:p w:rsidR="00E14228" w:rsidRDefault="00E14228" w:rsidP="00E14228">
      <w:pPr>
        <w:ind w:left="432" w:hanging="432"/>
        <w:rPr>
          <w:sz w:val="24"/>
          <w:szCs w:val="24"/>
        </w:rPr>
      </w:pPr>
    </w:p>
    <w:tbl>
      <w:tblPr>
        <w:tblW w:w="0" w:type="auto"/>
        <w:tblInd w:w="-45" w:type="dxa"/>
        <w:tblLayout w:type="fixed"/>
        <w:tblLook w:val="04A0"/>
      </w:tblPr>
      <w:tblGrid>
        <w:gridCol w:w="3120"/>
        <w:gridCol w:w="6541"/>
      </w:tblGrid>
      <w:tr w:rsidR="00E14228" w:rsidTr="00E14228"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14228" w:rsidRDefault="00E14228">
            <w:pPr>
              <w:snapToGrid w:val="0"/>
              <w:spacing w:before="108" w:after="108"/>
              <w:ind w:left="432" w:hanging="43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6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4228" w:rsidRDefault="00E14228">
            <w:pPr>
              <w:snapToGrid w:val="0"/>
              <w:ind w:firstLine="0"/>
              <w:rPr>
                <w:rFonts w:ascii="Times New Roman" w:eastAsia="Courier New" w:hAnsi="Times New Roman" w:cs="Courier New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Программа </w:t>
            </w:r>
            <w:r>
              <w:rPr>
                <w:rFonts w:ascii="Times New Roman" w:eastAsia="Courier New" w:hAnsi="Times New Roman" w:cs="Times New Roman"/>
                <w:sz w:val="24"/>
                <w:szCs w:val="24"/>
              </w:rPr>
              <w:t xml:space="preserve">по противодействию терроризму и экстремизму на территории </w:t>
            </w:r>
            <w:proofErr w:type="spellStart"/>
            <w:r w:rsidR="00611E56">
              <w:rPr>
                <w:rFonts w:ascii="Times New Roman" w:hAnsi="Times New Roman" w:cs="Times New Roman"/>
                <w:sz w:val="24"/>
                <w:szCs w:val="24"/>
              </w:rPr>
              <w:t>Маритуйского</w:t>
            </w:r>
            <w:proofErr w:type="spellEnd"/>
            <w:r>
              <w:rPr>
                <w:rFonts w:ascii="Times New Roman" w:eastAsia="Courier New" w:hAnsi="Times New Roman" w:cs="Times New Roman"/>
                <w:sz w:val="24"/>
                <w:szCs w:val="24"/>
              </w:rPr>
              <w:t xml:space="preserve"> сельского поселения на 20</w:t>
            </w:r>
            <w:r w:rsidR="00C473D9">
              <w:rPr>
                <w:rFonts w:ascii="Times New Roman" w:eastAsia="Courier New" w:hAnsi="Times New Roman" w:cs="Times New Roman"/>
                <w:sz w:val="24"/>
                <w:szCs w:val="24"/>
              </w:rPr>
              <w:t>20-2025</w:t>
            </w:r>
            <w:r>
              <w:rPr>
                <w:rFonts w:ascii="Times New Roman" w:eastAsia="Courier New" w:hAnsi="Times New Roman" w:cs="Times New Roman"/>
                <w:sz w:val="24"/>
                <w:szCs w:val="24"/>
              </w:rPr>
              <w:t xml:space="preserve"> годы</w:t>
            </w:r>
            <w:r>
              <w:rPr>
                <w:rFonts w:ascii="Times New Roman" w:eastAsia="Courier New" w:hAnsi="Times New Roman" w:cs="Courier New"/>
                <w:sz w:val="24"/>
                <w:szCs w:val="24"/>
              </w:rPr>
              <w:t>».</w:t>
            </w:r>
          </w:p>
          <w:p w:rsidR="00E14228" w:rsidRDefault="00E14228">
            <w:pPr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4228" w:rsidTr="00E14228">
        <w:tc>
          <w:tcPr>
            <w:tcW w:w="31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14228" w:rsidRDefault="00E14228">
            <w:pPr>
              <w:snapToGrid w:val="0"/>
              <w:spacing w:before="108" w:after="108"/>
              <w:ind w:left="432" w:hanging="432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Основание для разработки программы</w:t>
            </w:r>
          </w:p>
        </w:tc>
        <w:tc>
          <w:tcPr>
            <w:tcW w:w="65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14228" w:rsidRDefault="00E14228">
            <w:pPr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ourier New" w:hAnsi="Times New Roman" w:cs="Courier New"/>
                <w:sz w:val="24"/>
                <w:szCs w:val="24"/>
              </w:rPr>
              <w:t>Федерального закона от 25.07.2002г. № 114-ФЗ «О противодействии экстремистской деятельности»,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руководствуясь Федеральным законом Российской Федерации   от 06.10.2003 года № 131-ФЗ «Об общих принципах организации местного самоуправления в Российской Федерации», Федеральный закон  от 06.03.2006г. №35-ФЗ «О противодействии терроризму»</w:t>
            </w:r>
            <w:r w:rsidR="00C473D9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hyperlink r:id="rId8" w:history="1">
              <w:r w:rsidR="00C473D9" w:rsidRPr="00C473D9">
                <w:rPr>
                  <w:rStyle w:val="ae"/>
                  <w:rFonts w:ascii="Times New Roman" w:eastAsiaTheme="majorEastAsia" w:hAnsi="Times New Roman" w:cs="Times New Roman"/>
                  <w:bCs/>
                  <w:color w:val="auto"/>
                  <w:sz w:val="24"/>
                  <w:szCs w:val="24"/>
                  <w:u w:val="none"/>
                  <w:shd w:val="clear" w:color="auto" w:fill="FFFFFF"/>
                </w:rPr>
                <w:t>Федеральным законом от 06.03.2006 N 35-ФЗ "О противодействии терроризму"</w:t>
              </w:r>
            </w:hyperlink>
            <w:r w:rsidR="00C473D9" w:rsidRPr="00C473D9">
              <w:rPr>
                <w:rFonts w:ascii="Times New Roman" w:hAnsi="Times New Roman" w:cs="Times New Roman"/>
                <w:sz w:val="24"/>
                <w:szCs w:val="24"/>
              </w:rPr>
              <w:t>, статья 5.2</w:t>
            </w:r>
          </w:p>
        </w:tc>
      </w:tr>
      <w:tr w:rsidR="00E14228" w:rsidTr="00E14228">
        <w:tc>
          <w:tcPr>
            <w:tcW w:w="31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14228" w:rsidRDefault="00E14228" w:rsidP="00EA07F3">
            <w:pPr>
              <w:pStyle w:val="1"/>
              <w:numPr>
                <w:ilvl w:val="0"/>
                <w:numId w:val="1"/>
              </w:numPr>
              <w:snapToGrid w:val="0"/>
              <w:jc w:val="both"/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Заказчик программы </w:t>
            </w:r>
          </w:p>
        </w:tc>
        <w:tc>
          <w:tcPr>
            <w:tcW w:w="65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14228" w:rsidRDefault="00E14228" w:rsidP="00611E56">
            <w:pPr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proofErr w:type="spellStart"/>
            <w:r w:rsidR="00611E56">
              <w:rPr>
                <w:rFonts w:ascii="Times New Roman" w:hAnsi="Times New Roman"/>
                <w:sz w:val="24"/>
                <w:szCs w:val="24"/>
              </w:rPr>
              <w:t>Маритуйского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</w:tr>
      <w:tr w:rsidR="00E14228" w:rsidTr="00E14228">
        <w:trPr>
          <w:trHeight w:val="1046"/>
        </w:trPr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14228" w:rsidRDefault="00E14228" w:rsidP="00EA07F3">
            <w:pPr>
              <w:pStyle w:val="1"/>
              <w:numPr>
                <w:ilvl w:val="0"/>
                <w:numId w:val="1"/>
              </w:numPr>
              <w:snapToGrid w:val="0"/>
              <w:spacing w:before="0" w:after="0"/>
              <w:ind w:left="431" w:hanging="431"/>
              <w:jc w:val="both"/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Разработчик</w:t>
            </w:r>
          </w:p>
          <w:p w:rsidR="00E14228" w:rsidRDefault="00E14228" w:rsidP="00EA07F3">
            <w:pPr>
              <w:pStyle w:val="1"/>
              <w:numPr>
                <w:ilvl w:val="0"/>
                <w:numId w:val="1"/>
              </w:numPr>
              <w:snapToGrid w:val="0"/>
              <w:spacing w:before="0" w:after="0"/>
              <w:ind w:left="431" w:hanging="431"/>
              <w:jc w:val="both"/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программы  </w:t>
            </w:r>
          </w:p>
        </w:tc>
        <w:tc>
          <w:tcPr>
            <w:tcW w:w="6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14228" w:rsidRDefault="00E14228">
            <w:pPr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proofErr w:type="spellStart"/>
            <w:r w:rsidR="00611E56">
              <w:rPr>
                <w:rFonts w:ascii="Times New Roman" w:hAnsi="Times New Roman"/>
                <w:sz w:val="24"/>
                <w:szCs w:val="24"/>
              </w:rPr>
              <w:t>Маритуйского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</w:tr>
      <w:tr w:rsidR="00E14228" w:rsidTr="00E14228">
        <w:trPr>
          <w:trHeight w:val="1721"/>
        </w:trPr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14228" w:rsidRDefault="00E14228" w:rsidP="00EA07F3">
            <w:pPr>
              <w:pStyle w:val="1"/>
              <w:numPr>
                <w:ilvl w:val="0"/>
                <w:numId w:val="1"/>
              </w:numPr>
              <w:snapToGrid w:val="0"/>
              <w:jc w:val="both"/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Цель программы </w:t>
            </w:r>
          </w:p>
        </w:tc>
        <w:tc>
          <w:tcPr>
            <w:tcW w:w="6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14228" w:rsidRDefault="00E14228">
            <w:pPr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Усиление борьбы с терроризмом в                              </w:t>
            </w:r>
            <w:proofErr w:type="spellStart"/>
            <w:r w:rsidR="00611E56">
              <w:rPr>
                <w:rFonts w:ascii="Times New Roman" w:hAnsi="Times New Roman"/>
                <w:sz w:val="24"/>
                <w:szCs w:val="24"/>
              </w:rPr>
              <w:t>Маритуйского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сельском поселении путем обучения граждан поселения мерам противодействия терроризму;</w:t>
            </w:r>
          </w:p>
          <w:p w:rsidR="00E14228" w:rsidRDefault="00E14228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создание  системы комплексных мер по - укреплению антитеррористической защищенности предприятий, школ, лечебных заведений, мест массового пребывания жителей;</w:t>
            </w:r>
          </w:p>
          <w:p w:rsidR="00E14228" w:rsidRDefault="00E14228" w:rsidP="00EA07F3">
            <w:pPr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уменьшение проявлений экстремизма и негативного отношения к лицам других национальностей и религиозных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конфессий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E14228" w:rsidTr="00E14228">
        <w:trPr>
          <w:trHeight w:val="3260"/>
        </w:trPr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14228" w:rsidRDefault="00E14228" w:rsidP="00EA07F3">
            <w:pPr>
              <w:pStyle w:val="1"/>
              <w:numPr>
                <w:ilvl w:val="0"/>
                <w:numId w:val="1"/>
              </w:numPr>
              <w:snapToGrid w:val="0"/>
              <w:jc w:val="both"/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Задачи программы      </w:t>
            </w:r>
          </w:p>
        </w:tc>
        <w:tc>
          <w:tcPr>
            <w:tcW w:w="6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14228" w:rsidRDefault="00E14228">
            <w:pPr>
              <w:pStyle w:val="aa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информирование населения в </w:t>
            </w:r>
            <w:proofErr w:type="spellStart"/>
            <w:r w:rsidR="00611E56">
              <w:rPr>
                <w:rFonts w:ascii="Times New Roman" w:hAnsi="Times New Roman"/>
                <w:sz w:val="24"/>
                <w:szCs w:val="24"/>
              </w:rPr>
              <w:t>Маритуйского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сельском поселении по вопросам противодействия терроризму и экстремизму;</w:t>
            </w:r>
          </w:p>
          <w:p w:rsidR="00E14228" w:rsidRDefault="00E14228">
            <w:pPr>
              <w:pStyle w:val="aa"/>
              <w:ind w:firstLine="7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-координация и объединение усилий правоохранительных и контролирующих органов  по повышению уровня общественной безопасности и обеспечения максимальной эффективности их деятельности в борьбе с терроризмом;</w:t>
            </w:r>
          </w:p>
          <w:p w:rsidR="00E14228" w:rsidRDefault="00E142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-пропаганда толерантного поведения к людям других национальностей и религиозных конвенций;</w:t>
            </w:r>
          </w:p>
          <w:p w:rsidR="00E14228" w:rsidRDefault="00E142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организация воспитательной работы среди детей и молодёжи, направленная на устранение причин и условий, способствующих совершению действий экстремистского характера;</w:t>
            </w:r>
          </w:p>
          <w:p w:rsidR="00E14228" w:rsidRDefault="00E14228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привлечение негосударственных структур,  в том числе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казачества, духовенства и  населения для обеспечения максимальной  эффективности их в антитеррористической деятельности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</w:p>
          <w:p w:rsidR="00E14228" w:rsidRDefault="00E14228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повышение уровня в антитеррористической   деятельности гражданского общества,  руководителей предприятий, учреждений и организаций, независимо от форм собственности;</w:t>
            </w:r>
          </w:p>
          <w:p w:rsidR="00E14228" w:rsidRDefault="00E14228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добиться, чтобы реализуемые мероприятия по противодействию терроризму носили не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единоразовый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а постоянный, последовательный характер;</w:t>
            </w:r>
          </w:p>
          <w:p w:rsidR="00E14228" w:rsidRDefault="00E14228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организовать изучение проблемных вопросов  антитеррористической деятельности, внедрить  систему воздействия на общественность в                              делах консолидации граждан и общественных   организаций на безусловное выполнение                              Федерального закона "О противодействии терроризму";</w:t>
            </w:r>
          </w:p>
          <w:p w:rsidR="00E14228" w:rsidRDefault="00E14228">
            <w:pPr>
              <w:pStyle w:val="aa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создание системы гласности и общественного порицания фактов халатности,  пособничества, создания предпосылок к   проникновению на территорию поселения террористов</w:t>
            </w:r>
            <w:r>
              <w:rPr>
                <w:sz w:val="24"/>
                <w:szCs w:val="24"/>
              </w:rPr>
              <w:t>.</w:t>
            </w:r>
          </w:p>
        </w:tc>
      </w:tr>
      <w:tr w:rsidR="00E14228" w:rsidTr="00611E56">
        <w:trPr>
          <w:trHeight w:val="935"/>
        </w:trPr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14228" w:rsidRPr="00611E56" w:rsidRDefault="00611E56" w:rsidP="00611E56">
            <w:pPr>
              <w:pStyle w:val="1"/>
              <w:numPr>
                <w:ilvl w:val="0"/>
                <w:numId w:val="1"/>
              </w:numPr>
              <w:snapToGrid w:val="0"/>
              <w:ind w:left="-97" w:firstLine="97"/>
              <w:jc w:val="left"/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lastRenderedPageBreak/>
              <w:t xml:space="preserve">     Исполнители </w:t>
            </w:r>
            <w:r w:rsidR="00E14228"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мероприятий программ</w:t>
            </w:r>
            <w:r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ы</w:t>
            </w:r>
          </w:p>
        </w:tc>
        <w:tc>
          <w:tcPr>
            <w:tcW w:w="654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14228" w:rsidRDefault="00E14228">
            <w:pPr>
              <w:pStyle w:val="aa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4228" w:rsidRDefault="00E14228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Администрация   </w:t>
            </w:r>
            <w:proofErr w:type="spellStart"/>
            <w:r w:rsidR="00611E56">
              <w:rPr>
                <w:rFonts w:ascii="Times New Roman" w:hAnsi="Times New Roman"/>
                <w:sz w:val="24"/>
                <w:szCs w:val="24"/>
              </w:rPr>
              <w:t>Маритуйского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поселения;</w:t>
            </w:r>
          </w:p>
          <w:p w:rsidR="00E14228" w:rsidRDefault="00E14228">
            <w:pPr>
              <w:ind w:firstLine="0"/>
              <w:rPr>
                <w:sz w:val="24"/>
                <w:szCs w:val="24"/>
              </w:rPr>
            </w:pPr>
          </w:p>
          <w:p w:rsidR="00E14228" w:rsidRDefault="00E14228">
            <w:pPr>
              <w:ind w:firstLine="0"/>
              <w:rPr>
                <w:sz w:val="24"/>
                <w:szCs w:val="24"/>
              </w:rPr>
            </w:pPr>
          </w:p>
          <w:p w:rsidR="00E14228" w:rsidRDefault="00E14228">
            <w:pPr>
              <w:ind w:firstLine="0"/>
              <w:rPr>
                <w:sz w:val="24"/>
                <w:szCs w:val="24"/>
              </w:rPr>
            </w:pPr>
          </w:p>
          <w:p w:rsidR="00E14228" w:rsidRDefault="00E14228">
            <w:pPr>
              <w:pStyle w:val="aa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14228" w:rsidTr="00E14228"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14228" w:rsidRDefault="00E14228" w:rsidP="00EA07F3">
            <w:pPr>
              <w:pStyle w:val="1"/>
              <w:numPr>
                <w:ilvl w:val="0"/>
                <w:numId w:val="1"/>
              </w:numPr>
              <w:snapToGrid w:val="0"/>
              <w:jc w:val="left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Срок реализации программы</w:t>
            </w:r>
          </w:p>
        </w:tc>
        <w:tc>
          <w:tcPr>
            <w:tcW w:w="654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4228" w:rsidRDefault="00E14228">
            <w:pPr>
              <w:pStyle w:val="aa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14228" w:rsidRPr="00611E56" w:rsidRDefault="00E14228" w:rsidP="00C473D9">
            <w:pPr>
              <w:pStyle w:val="aa"/>
              <w:rPr>
                <w:sz w:val="24"/>
                <w:szCs w:val="24"/>
              </w:rPr>
            </w:pPr>
            <w:r w:rsidRPr="00611E5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C473D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611E56">
              <w:rPr>
                <w:rFonts w:ascii="Times New Roman" w:hAnsi="Times New Roman" w:cs="Times New Roman"/>
                <w:sz w:val="24"/>
                <w:szCs w:val="24"/>
              </w:rPr>
              <w:t>-20</w:t>
            </w:r>
            <w:r w:rsidR="00C473D9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611E56">
              <w:rPr>
                <w:rFonts w:ascii="Times New Roman" w:hAnsi="Times New Roman" w:cs="Times New Roman"/>
                <w:sz w:val="24"/>
                <w:szCs w:val="24"/>
              </w:rPr>
              <w:t xml:space="preserve"> гг.</w:t>
            </w:r>
          </w:p>
        </w:tc>
      </w:tr>
      <w:tr w:rsidR="00E14228" w:rsidTr="00E14228"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14228" w:rsidRDefault="00E14228" w:rsidP="00EA07F3">
            <w:pPr>
              <w:pStyle w:val="1"/>
              <w:numPr>
                <w:ilvl w:val="0"/>
                <w:numId w:val="1"/>
              </w:numPr>
              <w:snapToGrid w:val="0"/>
              <w:jc w:val="left"/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Обьемы</w:t>
            </w:r>
            <w:proofErr w:type="spellEnd"/>
            <w:r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 средств и источники финансирования программ</w:t>
            </w:r>
          </w:p>
        </w:tc>
        <w:tc>
          <w:tcPr>
            <w:tcW w:w="6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14228" w:rsidRDefault="00E14228">
            <w:pPr>
              <w:pStyle w:val="aa"/>
              <w:snapToGrid w:val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Всего на  </w:t>
            </w:r>
            <w:r w:rsidRPr="00611E5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C473D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611E56">
              <w:rPr>
                <w:rFonts w:ascii="Times New Roman" w:hAnsi="Times New Roman" w:cs="Times New Roman"/>
                <w:sz w:val="24"/>
                <w:szCs w:val="24"/>
              </w:rPr>
              <w:t xml:space="preserve"> год – 0 руб.</w:t>
            </w:r>
          </w:p>
          <w:p w:rsidR="00C473D9" w:rsidRPr="00C473D9" w:rsidRDefault="00C473D9" w:rsidP="00C473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73D9">
              <w:rPr>
                <w:rFonts w:ascii="Times New Roman" w:hAnsi="Times New Roman" w:cs="Times New Roman"/>
                <w:sz w:val="24"/>
                <w:szCs w:val="24"/>
              </w:rPr>
              <w:t>2021 год – 0 руб.</w:t>
            </w:r>
          </w:p>
          <w:p w:rsidR="00C473D9" w:rsidRPr="00C473D9" w:rsidRDefault="00C473D9" w:rsidP="00C473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73D9">
              <w:rPr>
                <w:rFonts w:ascii="Times New Roman" w:hAnsi="Times New Roman" w:cs="Times New Roman"/>
                <w:sz w:val="24"/>
                <w:szCs w:val="24"/>
              </w:rPr>
              <w:t>2022 год – 0 руб.</w:t>
            </w:r>
          </w:p>
          <w:p w:rsidR="00C473D9" w:rsidRPr="00C473D9" w:rsidRDefault="00C473D9" w:rsidP="00C473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73D9">
              <w:rPr>
                <w:rFonts w:ascii="Times New Roman" w:hAnsi="Times New Roman" w:cs="Times New Roman"/>
                <w:sz w:val="24"/>
                <w:szCs w:val="24"/>
              </w:rPr>
              <w:t>2023 года – 0 руб.</w:t>
            </w:r>
          </w:p>
          <w:p w:rsidR="00C473D9" w:rsidRPr="00C473D9" w:rsidRDefault="00C473D9" w:rsidP="00C473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73D9">
              <w:rPr>
                <w:rFonts w:ascii="Times New Roman" w:hAnsi="Times New Roman" w:cs="Times New Roman"/>
                <w:sz w:val="24"/>
                <w:szCs w:val="24"/>
              </w:rPr>
              <w:t>2024 года – 0 руб.</w:t>
            </w:r>
          </w:p>
          <w:p w:rsidR="00C473D9" w:rsidRPr="00C473D9" w:rsidRDefault="00C473D9" w:rsidP="00C473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73D9">
              <w:rPr>
                <w:rFonts w:ascii="Times New Roman" w:hAnsi="Times New Roman" w:cs="Times New Roman"/>
                <w:sz w:val="24"/>
                <w:szCs w:val="24"/>
              </w:rPr>
              <w:t xml:space="preserve">2025 год – 0 руб. </w:t>
            </w:r>
          </w:p>
          <w:p w:rsidR="00E14228" w:rsidRDefault="00E14228" w:rsidP="00611E56">
            <w:pPr>
              <w:ind w:firstLin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 из средств бюджета поселения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611E56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  <w:r w:rsidRPr="00611E56">
              <w:rPr>
                <w:rFonts w:ascii="Times New Roman" w:hAnsi="Times New Roman" w:cs="Times New Roman"/>
                <w:sz w:val="24"/>
                <w:szCs w:val="24"/>
              </w:rPr>
              <w:t xml:space="preserve"> руб.</w:t>
            </w:r>
          </w:p>
        </w:tc>
      </w:tr>
      <w:tr w:rsidR="00E14228" w:rsidTr="00E14228"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14228" w:rsidRDefault="00E14228" w:rsidP="00EA07F3">
            <w:pPr>
              <w:pStyle w:val="1"/>
              <w:numPr>
                <w:ilvl w:val="0"/>
                <w:numId w:val="1"/>
              </w:numPr>
              <w:snapToGrid w:val="0"/>
              <w:jc w:val="left"/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Главный распорядитель бюджетных средств</w:t>
            </w:r>
          </w:p>
        </w:tc>
        <w:tc>
          <w:tcPr>
            <w:tcW w:w="6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14228" w:rsidRDefault="00E14228">
            <w:pPr>
              <w:pStyle w:val="aa"/>
              <w:snapToGrid w:val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="00611E56">
              <w:rPr>
                <w:rFonts w:ascii="Times New Roman" w:hAnsi="Times New Roman"/>
                <w:sz w:val="24"/>
                <w:szCs w:val="24"/>
              </w:rPr>
              <w:t>Маритуйского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поселения.</w:t>
            </w:r>
          </w:p>
        </w:tc>
      </w:tr>
      <w:tr w:rsidR="00E14228" w:rsidTr="00E14228">
        <w:trPr>
          <w:trHeight w:val="61"/>
        </w:trPr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14228" w:rsidRDefault="00E14228" w:rsidP="00EA07F3">
            <w:pPr>
              <w:pStyle w:val="1"/>
              <w:numPr>
                <w:ilvl w:val="0"/>
                <w:numId w:val="1"/>
              </w:numPr>
              <w:snapToGrid w:val="0"/>
              <w:jc w:val="left"/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Ожидаемые конечные результаты реализации  программы:</w:t>
            </w:r>
          </w:p>
        </w:tc>
        <w:tc>
          <w:tcPr>
            <w:tcW w:w="6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14228" w:rsidRDefault="00E14228">
            <w:pPr>
              <w:pStyle w:val="aa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Предупреждение возможных террористических  и экстремистских проявлений со стороны  преступных элементов;</w:t>
            </w:r>
          </w:p>
          <w:p w:rsidR="00E14228" w:rsidRDefault="00E14228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координация усилий муниципальных служб, учреждений и организаций в антитеррористической защите первоочередных  объектов жизнеобеспечения </w:t>
            </w:r>
            <w:proofErr w:type="spellStart"/>
            <w:r w:rsidR="00611E56">
              <w:rPr>
                <w:rFonts w:ascii="Times New Roman" w:hAnsi="Times New Roman"/>
                <w:sz w:val="24"/>
                <w:szCs w:val="24"/>
              </w:rPr>
              <w:t>Маритуйского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поселения;</w:t>
            </w:r>
          </w:p>
          <w:p w:rsidR="00E14228" w:rsidRDefault="00E14228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совершенствование мер профилактики</w:t>
            </w:r>
          </w:p>
          <w:p w:rsidR="00E14228" w:rsidRDefault="00E14228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антитеррористической защищенности, обучение  население МО гражданским технологиям  противодействия терроризму;</w:t>
            </w:r>
          </w:p>
          <w:p w:rsidR="00E14228" w:rsidRDefault="00E14228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рост общественно-политической и деловой  активности населения;</w:t>
            </w:r>
          </w:p>
          <w:p w:rsidR="00E14228" w:rsidRDefault="00E14228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повышение уровня гражданского и</w:t>
            </w:r>
          </w:p>
          <w:p w:rsidR="00E14228" w:rsidRDefault="00E14228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патриотического воспитания граждан поселения;</w:t>
            </w:r>
          </w:p>
          <w:p w:rsidR="00E14228" w:rsidRDefault="00E14228">
            <w:pPr>
              <w:pStyle w:val="a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повышение активности правоохранительных органов и силовых структур в выявлении,  пресечении фактов терроризма.</w:t>
            </w:r>
          </w:p>
        </w:tc>
      </w:tr>
      <w:tr w:rsidR="00E14228" w:rsidTr="00E14228">
        <w:trPr>
          <w:trHeight w:val="61"/>
        </w:trPr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14228" w:rsidRDefault="00E14228">
            <w:pPr>
              <w:snapToGrid w:val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lastRenderedPageBreak/>
              <w:t>Контроль за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выполнением программы</w:t>
            </w:r>
          </w:p>
        </w:tc>
        <w:tc>
          <w:tcPr>
            <w:tcW w:w="6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14228" w:rsidRDefault="00E14228">
            <w:pPr>
              <w:snapToGrid w:val="0"/>
              <w:ind w:firstLine="0"/>
              <w:rPr>
                <w:rFonts w:ascii="Times New Roman" w:eastAsia="Courier New" w:hAnsi="Times New Roman"/>
                <w:sz w:val="24"/>
                <w:szCs w:val="24"/>
              </w:rPr>
            </w:pPr>
            <w:r>
              <w:rPr>
                <w:rFonts w:ascii="Times New Roman" w:eastAsia="Courier New" w:hAnsi="Times New Roman"/>
                <w:sz w:val="24"/>
                <w:szCs w:val="24"/>
              </w:rPr>
              <w:t xml:space="preserve">Администрация </w:t>
            </w:r>
            <w:proofErr w:type="spellStart"/>
            <w:r w:rsidR="00611E56">
              <w:rPr>
                <w:rFonts w:ascii="Times New Roman" w:hAnsi="Times New Roman"/>
                <w:sz w:val="24"/>
                <w:szCs w:val="24"/>
              </w:rPr>
              <w:t>Маритуйского</w:t>
            </w:r>
            <w:proofErr w:type="spellEnd"/>
            <w:r>
              <w:rPr>
                <w:rFonts w:ascii="Times New Roman" w:eastAsia="Courier New" w:hAnsi="Times New Roman"/>
                <w:sz w:val="24"/>
                <w:szCs w:val="24"/>
              </w:rPr>
              <w:t xml:space="preserve"> сельского поселения.</w:t>
            </w:r>
          </w:p>
        </w:tc>
      </w:tr>
    </w:tbl>
    <w:p w:rsidR="00E14228" w:rsidRDefault="00E14228" w:rsidP="00E14228">
      <w:pPr>
        <w:tabs>
          <w:tab w:val="left" w:pos="284"/>
        </w:tabs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</w:t>
      </w:r>
    </w:p>
    <w:p w:rsidR="00E14228" w:rsidRDefault="00E14228" w:rsidP="00E14228">
      <w:pPr>
        <w:tabs>
          <w:tab w:val="left" w:pos="284"/>
        </w:tabs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1. Характеристика проблемы и обоснование её решения</w:t>
      </w:r>
    </w:p>
    <w:p w:rsidR="00E14228" w:rsidRDefault="00E14228" w:rsidP="00E14228">
      <w:pPr>
        <w:tabs>
          <w:tab w:val="left" w:pos="4484"/>
        </w:tabs>
        <w:ind w:left="420" w:firstLine="0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программно-целевыми методами</w:t>
      </w:r>
    </w:p>
    <w:p w:rsidR="00E14228" w:rsidRDefault="00E14228" w:rsidP="00E14228">
      <w:pPr>
        <w:tabs>
          <w:tab w:val="left" w:pos="284"/>
        </w:tabs>
        <w:rPr>
          <w:rFonts w:ascii="Times New Roman" w:hAnsi="Times New Roman"/>
          <w:b/>
          <w:bCs/>
          <w:sz w:val="24"/>
          <w:szCs w:val="24"/>
        </w:rPr>
      </w:pPr>
    </w:p>
    <w:p w:rsidR="00E14228" w:rsidRDefault="00E14228" w:rsidP="00E14228">
      <w:pPr>
        <w:tabs>
          <w:tab w:val="left" w:pos="540"/>
        </w:tabs>
        <w:ind w:right="66"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Программа разработана в соответствии с Федеральным законом от 06.03.2006 № 35-ФЗ "О противодействии терроризму", Федеральным законом от 25.07.2002 № 114-ФЗ "О противодействии экстремистской деятельности".</w:t>
      </w:r>
    </w:p>
    <w:p w:rsidR="00E14228" w:rsidRDefault="00E14228" w:rsidP="00E14228">
      <w:pPr>
        <w:tabs>
          <w:tab w:val="left" w:pos="720"/>
        </w:tabs>
        <w:ind w:right="66" w:firstLine="0"/>
        <w:rPr>
          <w:rFonts w:ascii="Times New Roman" w:hAnsi="Times New Roman"/>
          <w:color w:val="FF0000"/>
          <w:sz w:val="24"/>
          <w:szCs w:val="24"/>
        </w:rPr>
      </w:pPr>
      <w:r>
        <w:rPr>
          <w:rFonts w:ascii="Times New Roman" w:hAnsi="Times New Roman"/>
          <w:color w:val="FF0000"/>
          <w:sz w:val="24"/>
          <w:szCs w:val="24"/>
        </w:rPr>
        <w:t xml:space="preserve">       </w:t>
      </w:r>
      <w:r>
        <w:rPr>
          <w:rFonts w:ascii="Times New Roman" w:hAnsi="Times New Roman"/>
          <w:sz w:val="24"/>
          <w:szCs w:val="24"/>
        </w:rPr>
        <w:t xml:space="preserve">Необходимость ее подготовки и последующей реализации вызвана тем, что современная </w:t>
      </w:r>
      <w:proofErr w:type="gramStart"/>
      <w:r>
        <w:rPr>
          <w:rFonts w:ascii="Times New Roman" w:hAnsi="Times New Roman"/>
          <w:sz w:val="24"/>
          <w:szCs w:val="24"/>
        </w:rPr>
        <w:t>криминогенная ситуация</w:t>
      </w:r>
      <w:proofErr w:type="gramEnd"/>
      <w:r>
        <w:rPr>
          <w:rFonts w:ascii="Times New Roman" w:hAnsi="Times New Roman"/>
          <w:sz w:val="24"/>
          <w:szCs w:val="24"/>
        </w:rPr>
        <w:t xml:space="preserve"> в сфере борьбы с терроризмом и экстремизмом в Российской Федерации остается напряженной. Представители</w:t>
      </w:r>
      <w:r>
        <w:rPr>
          <w:rFonts w:ascii="Times New Roman" w:hAnsi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террористических организаций, сформированных и финансируемых как на территории России, так и за ее пределами, не оставляют попыток планирования и совершения террористических актов.</w:t>
      </w:r>
      <w:r>
        <w:rPr>
          <w:rFonts w:ascii="Times New Roman" w:hAnsi="Times New Roman"/>
          <w:color w:val="FF0000"/>
          <w:sz w:val="24"/>
          <w:szCs w:val="24"/>
        </w:rPr>
        <w:t xml:space="preserve"> </w:t>
      </w:r>
    </w:p>
    <w:p w:rsidR="00E14228" w:rsidRDefault="00E14228" w:rsidP="00E14228">
      <w:pPr>
        <w:ind w:right="66"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FF0000"/>
          <w:sz w:val="24"/>
          <w:szCs w:val="24"/>
        </w:rPr>
        <w:t xml:space="preserve">       </w:t>
      </w:r>
      <w:r>
        <w:rPr>
          <w:rFonts w:ascii="Times New Roman" w:hAnsi="Times New Roman"/>
          <w:sz w:val="24"/>
          <w:szCs w:val="24"/>
        </w:rPr>
        <w:t>Реализация</w:t>
      </w:r>
      <w:r>
        <w:rPr>
          <w:rFonts w:ascii="Times New Roman" w:hAnsi="Times New Roman" w:cs="Times New Roman"/>
          <w:sz w:val="24"/>
          <w:szCs w:val="24"/>
        </w:rPr>
        <w:t xml:space="preserve"> программы по противодействию терроризму и экстремизму на территории </w:t>
      </w:r>
      <w:proofErr w:type="spellStart"/>
      <w:r w:rsidR="00611E56"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на 20</w:t>
      </w:r>
      <w:r w:rsidR="00C473D9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>-20</w:t>
      </w:r>
      <w:r w:rsidR="00C473D9">
        <w:rPr>
          <w:rFonts w:ascii="Times New Roman" w:hAnsi="Times New Roman" w:cs="Times New Roman"/>
          <w:sz w:val="24"/>
          <w:szCs w:val="24"/>
        </w:rPr>
        <w:t>25</w:t>
      </w:r>
      <w:r>
        <w:rPr>
          <w:rFonts w:ascii="Times New Roman" w:hAnsi="Times New Roman" w:cs="Times New Roman"/>
          <w:sz w:val="24"/>
          <w:szCs w:val="24"/>
        </w:rPr>
        <w:t xml:space="preserve"> годы»</w:t>
      </w:r>
      <w:r>
        <w:rPr>
          <w:rFonts w:ascii="Times New Roman" w:hAnsi="Times New Roman"/>
          <w:sz w:val="24"/>
          <w:szCs w:val="24"/>
        </w:rPr>
        <w:t xml:space="preserve">  позволит: не допустить совершения на территории поселения террористических акций и экстремистских проявлений; создать на территории поселения  систему профилактических мер антитеррористической и </w:t>
      </w:r>
      <w:proofErr w:type="spellStart"/>
      <w:r>
        <w:rPr>
          <w:rFonts w:ascii="Times New Roman" w:hAnsi="Times New Roman"/>
          <w:sz w:val="24"/>
          <w:szCs w:val="24"/>
        </w:rPr>
        <w:t>антиэкстремистской</w:t>
      </w:r>
      <w:proofErr w:type="spellEnd"/>
      <w:r>
        <w:rPr>
          <w:rFonts w:ascii="Times New Roman" w:hAnsi="Times New Roman"/>
          <w:sz w:val="24"/>
          <w:szCs w:val="24"/>
        </w:rPr>
        <w:t xml:space="preserve"> направленности;  укрепить техническую защищенность критически важных объектов и объектов с массовым пребыванием людей; повысить уровень подготовки сил, привлекаемых к нейтрализации  террористических актов и населения по действиям при угрозе их совершения. </w:t>
      </w:r>
    </w:p>
    <w:p w:rsidR="00E14228" w:rsidRDefault="00E14228" w:rsidP="00E14228">
      <w:pPr>
        <w:ind w:right="66"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Программа направлена на укрепление в </w:t>
      </w:r>
      <w:proofErr w:type="spellStart"/>
      <w:r w:rsidR="00611E56"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сельском поселении толерантной среды на основе принципов  </w:t>
      </w:r>
      <w:proofErr w:type="spellStart"/>
      <w:r>
        <w:rPr>
          <w:rFonts w:ascii="Times New Roman" w:hAnsi="Times New Roman"/>
          <w:sz w:val="24"/>
          <w:szCs w:val="24"/>
        </w:rPr>
        <w:t>мультикультурализма</w:t>
      </w:r>
      <w:proofErr w:type="spellEnd"/>
      <w:r>
        <w:rPr>
          <w:rFonts w:ascii="Times New Roman" w:hAnsi="Times New Roman"/>
          <w:sz w:val="24"/>
          <w:szCs w:val="24"/>
        </w:rPr>
        <w:t xml:space="preserve">, ценностей многонационального российского общества, соблюдение прав и свобод человека, поддерживание межнационального мира и согласия. Программа реализует совместными усилиями органов </w:t>
      </w:r>
      <w:proofErr w:type="spellStart"/>
      <w:r>
        <w:rPr>
          <w:rFonts w:ascii="Times New Roman" w:hAnsi="Times New Roman"/>
          <w:sz w:val="24"/>
          <w:szCs w:val="24"/>
        </w:rPr>
        <w:t>Итатского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поселения, правоохранительных органов, общественных организаций и объединений, некоммерческих организаций.</w:t>
      </w:r>
    </w:p>
    <w:p w:rsidR="00E14228" w:rsidRDefault="00E14228" w:rsidP="00E14228">
      <w:pPr>
        <w:ind w:right="66" w:firstLine="0"/>
        <w:rPr>
          <w:rFonts w:ascii="Times New Roman" w:hAnsi="Times New Roman"/>
          <w:sz w:val="24"/>
          <w:szCs w:val="24"/>
        </w:rPr>
      </w:pPr>
    </w:p>
    <w:p w:rsidR="00E14228" w:rsidRDefault="00E14228" w:rsidP="00E14228">
      <w:pPr>
        <w:ind w:left="720"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2. Основные цели и задачи Программы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E14228" w:rsidRDefault="00E14228" w:rsidP="00E14228">
      <w:pPr>
        <w:ind w:left="360" w:firstLine="0"/>
        <w:rPr>
          <w:rFonts w:ascii="Times New Roman" w:hAnsi="Times New Roman"/>
          <w:b/>
          <w:sz w:val="24"/>
          <w:szCs w:val="24"/>
        </w:rPr>
      </w:pPr>
    </w:p>
    <w:p w:rsidR="00E14228" w:rsidRDefault="00E14228" w:rsidP="00E14228">
      <w:pPr>
        <w:numPr>
          <w:ilvl w:val="1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Цели программы:</w:t>
      </w:r>
    </w:p>
    <w:p w:rsidR="00E14228" w:rsidRDefault="00E14228" w:rsidP="00E14228">
      <w:pPr>
        <w:rPr>
          <w:rFonts w:ascii="Times New Roman" w:hAnsi="Times New Roman"/>
          <w:sz w:val="24"/>
          <w:szCs w:val="24"/>
        </w:rPr>
      </w:pPr>
    </w:p>
    <w:p w:rsidR="00E14228" w:rsidRDefault="00E14228" w:rsidP="00E14228">
      <w:pPr>
        <w:snapToGrid w:val="0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- усиление борьбы с терроризмом в  </w:t>
      </w:r>
      <w:proofErr w:type="spellStart"/>
      <w:r w:rsidR="00611E56"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сельском поселении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С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путем обучения граждан поселения мерам противодействия терроризму;</w:t>
      </w:r>
    </w:p>
    <w:p w:rsidR="00E14228" w:rsidRDefault="00E14228" w:rsidP="00E14228">
      <w:pPr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- создание  системы комплексных мер по - укреплению антитеррористической защищенности предприятий, школ, лечебных заведений, мест массового пребывания жителей;</w:t>
      </w:r>
    </w:p>
    <w:p w:rsidR="00E14228" w:rsidRDefault="00E14228" w:rsidP="00E14228">
      <w:pPr>
        <w:numPr>
          <w:ilvl w:val="0"/>
          <w:numId w:val="2"/>
        </w:numPr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уменьшение проявлений экстремизма и негативного отношения к лицам других национальностей и религиозных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конвфессий</w:t>
      </w:r>
      <w:proofErr w:type="spellEnd"/>
      <w:r>
        <w:rPr>
          <w:rFonts w:ascii="Times New Roman" w:hAnsi="Times New Roman" w:cs="Times New Roman"/>
          <w:sz w:val="24"/>
          <w:szCs w:val="24"/>
        </w:rPr>
        <w:t>;</w:t>
      </w:r>
    </w:p>
    <w:p w:rsidR="00E14228" w:rsidRDefault="00E14228" w:rsidP="00E14228">
      <w:pPr>
        <w:numPr>
          <w:ilvl w:val="0"/>
          <w:numId w:val="2"/>
        </w:numPr>
        <w:ind w:left="0" w:firstLine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формирование у населения </w:t>
      </w:r>
      <w:r w:rsidR="00611E56">
        <w:rPr>
          <w:rFonts w:ascii="Times New Roman" w:hAnsi="Times New Roman" w:cs="Times New Roman"/>
          <w:sz w:val="24"/>
          <w:szCs w:val="24"/>
        </w:rPr>
        <w:t>внутренней</w:t>
      </w:r>
      <w:r>
        <w:rPr>
          <w:rFonts w:ascii="Times New Roman" w:hAnsi="Times New Roman" w:cs="Times New Roman"/>
          <w:sz w:val="24"/>
          <w:szCs w:val="24"/>
        </w:rPr>
        <w:t xml:space="preserve"> потребностей и религиозных на основе ценностей многонационального российского общества, культурного самосознания, принципов соблюдения прав и свобод человека;</w:t>
      </w:r>
      <w:proofErr w:type="gramEnd"/>
    </w:p>
    <w:p w:rsidR="00E14228" w:rsidRDefault="00E14228" w:rsidP="00E14228">
      <w:pPr>
        <w:numPr>
          <w:ilvl w:val="0"/>
          <w:numId w:val="2"/>
        </w:numPr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формирование толерантности и межэтнической культуры  в молодёжной среде, профилактика </w:t>
      </w:r>
      <w:r w:rsidR="00611E56">
        <w:rPr>
          <w:rFonts w:ascii="Times New Roman" w:hAnsi="Times New Roman" w:cs="Times New Roman"/>
          <w:sz w:val="24"/>
          <w:szCs w:val="24"/>
        </w:rPr>
        <w:t>агрессивного</w:t>
      </w:r>
      <w:r>
        <w:rPr>
          <w:rFonts w:ascii="Times New Roman" w:hAnsi="Times New Roman" w:cs="Times New Roman"/>
          <w:sz w:val="24"/>
          <w:szCs w:val="24"/>
        </w:rPr>
        <w:t xml:space="preserve"> поведения.</w:t>
      </w:r>
    </w:p>
    <w:p w:rsidR="00E14228" w:rsidRDefault="00E14228" w:rsidP="00E1422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3.2. Задачи программы: </w:t>
      </w:r>
    </w:p>
    <w:p w:rsidR="00E14228" w:rsidRDefault="00E14228" w:rsidP="00E14228">
      <w:pPr>
        <w:pStyle w:val="aa"/>
        <w:snapToGrid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информирование населения в </w:t>
      </w:r>
      <w:proofErr w:type="spellStart"/>
      <w:r w:rsidR="00611E56"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сельском поселении по вопросам противодействия терроризму и экстремизму;</w:t>
      </w:r>
    </w:p>
    <w:p w:rsidR="00E14228" w:rsidRDefault="00E14228" w:rsidP="00E14228">
      <w:pPr>
        <w:pStyle w:val="aa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-координация и объединение усилий правоохранительных и контролирующих </w:t>
      </w:r>
      <w:r>
        <w:rPr>
          <w:rFonts w:ascii="Times New Roman" w:hAnsi="Times New Roman" w:cs="Times New Roman"/>
          <w:sz w:val="24"/>
          <w:szCs w:val="24"/>
        </w:rPr>
        <w:lastRenderedPageBreak/>
        <w:t>органов  по повышению уровня общественной безопасности и обеспечения максимальной эффективности их деятельности в борьбе с терроризмом;</w:t>
      </w:r>
    </w:p>
    <w:p w:rsidR="00E14228" w:rsidRDefault="00E14228" w:rsidP="00E1422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-пропаганда толерантного поведения к людям других национальностей и религиозных конвенций;</w:t>
      </w:r>
    </w:p>
    <w:p w:rsidR="00E14228" w:rsidRDefault="00E14228" w:rsidP="00E1422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организация воспитательной работы среди детей и молодёжи, направленная на устранение причин и условий, способствующих совершению действий экстремистского характера;</w:t>
      </w:r>
    </w:p>
    <w:p w:rsidR="00E14228" w:rsidRDefault="00E14228" w:rsidP="00E14228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- привлечение негосударственных структур,  в том числе казачества, духовенства и  населения для обеспечения максимальной  эффективности их в антитеррористической деятельности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</w:p>
    <w:p w:rsidR="00E14228" w:rsidRDefault="00E14228" w:rsidP="00E14228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- повышение уровня в антитеррористической   деятельности гражданского общества,  руководителей предприятий, учреждений и организаций, независимо от форм собственности;</w:t>
      </w:r>
    </w:p>
    <w:p w:rsidR="00E14228" w:rsidRDefault="00E14228" w:rsidP="00E14228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- добиться, чтобы реализуемые мероприятия по противодействию терроризму носили не </w:t>
      </w:r>
      <w:proofErr w:type="spellStart"/>
      <w:r>
        <w:rPr>
          <w:rFonts w:ascii="Times New Roman" w:hAnsi="Times New Roman" w:cs="Times New Roman"/>
          <w:sz w:val="24"/>
          <w:szCs w:val="24"/>
        </w:rPr>
        <w:t>единоразовый</w:t>
      </w:r>
      <w:proofErr w:type="spellEnd"/>
      <w:r>
        <w:rPr>
          <w:rFonts w:ascii="Times New Roman" w:hAnsi="Times New Roman" w:cs="Times New Roman"/>
          <w:sz w:val="24"/>
          <w:szCs w:val="24"/>
        </w:rPr>
        <w:t>, а постоянный, последовательный характер;</w:t>
      </w:r>
    </w:p>
    <w:p w:rsidR="00E14228" w:rsidRDefault="00E14228" w:rsidP="00E14228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- организовать изучение проблемных вопросов  антитеррористической деятельности, внедрить  систему воздействия на общественность в                              делах консолидации граждан и общественных   организаций на безусловное выполнение      Федерального закона "О противодействии терроризму";</w:t>
      </w:r>
    </w:p>
    <w:p w:rsidR="00E14228" w:rsidRDefault="00E14228" w:rsidP="00E14228">
      <w:pPr>
        <w:pStyle w:val="a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- создание системы гласности и общественного порицания фактов халатности,  пособничества, создания предпосылок к   проникновению на территорию поселения террористов</w:t>
      </w:r>
      <w:r>
        <w:rPr>
          <w:rFonts w:ascii="Times New Roman" w:hAnsi="Times New Roman"/>
          <w:sz w:val="24"/>
          <w:szCs w:val="24"/>
        </w:rPr>
        <w:t>.</w:t>
      </w:r>
    </w:p>
    <w:p w:rsidR="00E14228" w:rsidRDefault="00E14228" w:rsidP="00E1422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Сроки реализации программы: 20</w:t>
      </w:r>
      <w:r w:rsidR="00C473D9">
        <w:rPr>
          <w:rFonts w:ascii="Times New Roman" w:hAnsi="Times New Roman"/>
          <w:sz w:val="24"/>
          <w:szCs w:val="24"/>
        </w:rPr>
        <w:t>20</w:t>
      </w:r>
      <w:r>
        <w:rPr>
          <w:rFonts w:ascii="Times New Roman" w:hAnsi="Times New Roman"/>
          <w:sz w:val="24"/>
          <w:szCs w:val="24"/>
        </w:rPr>
        <w:t>-20</w:t>
      </w:r>
      <w:r w:rsidR="00C473D9">
        <w:rPr>
          <w:rFonts w:ascii="Times New Roman" w:hAnsi="Times New Roman"/>
          <w:sz w:val="24"/>
          <w:szCs w:val="24"/>
        </w:rPr>
        <w:t>25</w:t>
      </w:r>
      <w:r>
        <w:rPr>
          <w:rFonts w:ascii="Times New Roman" w:hAnsi="Times New Roman"/>
          <w:sz w:val="24"/>
          <w:szCs w:val="24"/>
        </w:rPr>
        <w:t xml:space="preserve"> годы.</w:t>
      </w:r>
    </w:p>
    <w:p w:rsidR="00E14228" w:rsidRDefault="00E14228" w:rsidP="00E14228">
      <w:pPr>
        <w:rPr>
          <w:rFonts w:ascii="Times New Roman" w:hAnsi="Times New Roman"/>
          <w:sz w:val="24"/>
          <w:szCs w:val="24"/>
        </w:rPr>
      </w:pPr>
    </w:p>
    <w:p w:rsidR="00E14228" w:rsidRDefault="00E14228" w:rsidP="00E14228">
      <w:pPr>
        <w:tabs>
          <w:tab w:val="left" w:pos="3364"/>
          <w:tab w:val="left" w:pos="4280"/>
          <w:tab w:val="left" w:pos="5196"/>
          <w:tab w:val="left" w:pos="6112"/>
          <w:tab w:val="left" w:pos="7028"/>
          <w:tab w:val="left" w:pos="7944"/>
          <w:tab w:val="left" w:pos="8860"/>
          <w:tab w:val="left" w:pos="9776"/>
          <w:tab w:val="left" w:pos="10692"/>
          <w:tab w:val="left" w:pos="11608"/>
          <w:tab w:val="left" w:pos="12524"/>
          <w:tab w:val="left" w:pos="13440"/>
          <w:tab w:val="left" w:pos="14356"/>
          <w:tab w:val="left" w:pos="15272"/>
          <w:tab w:val="left" w:pos="16188"/>
          <w:tab w:val="left" w:pos="17104"/>
        </w:tabs>
        <w:spacing w:line="100" w:lineRule="atLeast"/>
        <w:ind w:left="612" w:firstLine="0"/>
        <w:jc w:val="center"/>
        <w:rPr>
          <w:rFonts w:ascii="Times New Roman" w:hAnsi="Times New Roman" w:cs="Courier New"/>
          <w:b/>
          <w:bCs/>
          <w:sz w:val="24"/>
          <w:szCs w:val="24"/>
        </w:rPr>
      </w:pPr>
      <w:r>
        <w:rPr>
          <w:rFonts w:ascii="Times New Roman" w:hAnsi="Times New Roman" w:cs="Courier New"/>
          <w:b/>
          <w:bCs/>
          <w:sz w:val="24"/>
          <w:szCs w:val="24"/>
        </w:rPr>
        <w:t xml:space="preserve">4. Перечень программных мероприятий                 </w:t>
      </w:r>
    </w:p>
    <w:p w:rsidR="00E14228" w:rsidRDefault="00E14228" w:rsidP="00E14228">
      <w:pPr>
        <w:tabs>
          <w:tab w:val="left" w:pos="3364"/>
          <w:tab w:val="left" w:pos="4280"/>
          <w:tab w:val="left" w:pos="5196"/>
          <w:tab w:val="left" w:pos="6112"/>
          <w:tab w:val="left" w:pos="7028"/>
          <w:tab w:val="left" w:pos="7944"/>
          <w:tab w:val="left" w:pos="8860"/>
          <w:tab w:val="left" w:pos="9776"/>
          <w:tab w:val="left" w:pos="10692"/>
          <w:tab w:val="left" w:pos="11608"/>
          <w:tab w:val="left" w:pos="12524"/>
          <w:tab w:val="left" w:pos="13440"/>
          <w:tab w:val="left" w:pos="14356"/>
          <w:tab w:val="left" w:pos="15272"/>
          <w:tab w:val="left" w:pos="16188"/>
          <w:tab w:val="left" w:pos="17104"/>
        </w:tabs>
        <w:spacing w:line="100" w:lineRule="atLeast"/>
        <w:ind w:left="612" w:firstLine="0"/>
        <w:jc w:val="center"/>
        <w:rPr>
          <w:rFonts w:ascii="Times New Roman" w:hAnsi="Times New Roman" w:cs="Courier New"/>
          <w:b/>
          <w:bCs/>
          <w:sz w:val="24"/>
          <w:szCs w:val="24"/>
        </w:rPr>
      </w:pPr>
    </w:p>
    <w:p w:rsidR="00E14228" w:rsidRDefault="00E14228" w:rsidP="00C473D9">
      <w:pPr>
        <w:numPr>
          <w:ilvl w:val="1"/>
          <w:numId w:val="4"/>
        </w:numPr>
        <w:tabs>
          <w:tab w:val="clear" w:pos="1080"/>
        </w:tabs>
        <w:ind w:left="284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Мероприятия по  усилению </w:t>
      </w:r>
      <w:proofErr w:type="spellStart"/>
      <w:r>
        <w:rPr>
          <w:rFonts w:ascii="Times New Roman" w:hAnsi="Times New Roman"/>
          <w:sz w:val="24"/>
          <w:szCs w:val="24"/>
        </w:rPr>
        <w:t>антиррористической</w:t>
      </w:r>
      <w:proofErr w:type="spellEnd"/>
      <w:r>
        <w:rPr>
          <w:rFonts w:ascii="Times New Roman" w:hAnsi="Times New Roman"/>
          <w:sz w:val="24"/>
          <w:szCs w:val="24"/>
        </w:rPr>
        <w:t xml:space="preserve"> защиты населения </w:t>
      </w:r>
      <w:proofErr w:type="spellStart"/>
      <w:r w:rsidR="00611E56">
        <w:rPr>
          <w:rFonts w:ascii="Times New Roman" w:hAnsi="Times New Roman"/>
          <w:sz w:val="24"/>
          <w:szCs w:val="24"/>
        </w:rPr>
        <w:t>Маритуйского</w:t>
      </w:r>
      <w:proofErr w:type="spellEnd"/>
      <w:r w:rsidR="00611E5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сельского поселения (</w:t>
      </w:r>
      <w:proofErr w:type="spellStart"/>
      <w:r>
        <w:rPr>
          <w:rFonts w:ascii="Times New Roman" w:hAnsi="Times New Roman"/>
          <w:sz w:val="24"/>
          <w:szCs w:val="24"/>
        </w:rPr>
        <w:t>приложение№</w:t>
      </w:r>
      <w:proofErr w:type="spellEnd"/>
      <w:r>
        <w:rPr>
          <w:rFonts w:ascii="Times New Roman" w:hAnsi="Times New Roman"/>
          <w:sz w:val="24"/>
          <w:szCs w:val="24"/>
        </w:rPr>
        <w:t xml:space="preserve"> 3)</w:t>
      </w:r>
    </w:p>
    <w:p w:rsidR="00E14228" w:rsidRDefault="00E14228" w:rsidP="00E142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100" w:lineRule="atLeast"/>
        <w:rPr>
          <w:rFonts w:ascii="Times New Roman" w:hAnsi="Times New Roman"/>
          <w:sz w:val="24"/>
          <w:szCs w:val="24"/>
        </w:rPr>
      </w:pPr>
    </w:p>
    <w:p w:rsidR="00E14228" w:rsidRDefault="00E14228" w:rsidP="00E142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100" w:lineRule="atLeast"/>
        <w:jc w:val="center"/>
        <w:rPr>
          <w:rFonts w:ascii="Times New Roman" w:hAnsi="Times New Roman" w:cs="Courier New"/>
          <w:b/>
          <w:bCs/>
          <w:sz w:val="24"/>
          <w:szCs w:val="24"/>
        </w:rPr>
      </w:pPr>
      <w:r>
        <w:rPr>
          <w:rFonts w:ascii="Times New Roman" w:hAnsi="Times New Roman" w:cs="Courier New"/>
          <w:b/>
          <w:bCs/>
          <w:sz w:val="24"/>
          <w:szCs w:val="24"/>
        </w:rPr>
        <w:t>5. Ресурсное обеспечение Программы</w:t>
      </w:r>
    </w:p>
    <w:p w:rsidR="00E14228" w:rsidRDefault="00E14228" w:rsidP="00E14228">
      <w:pPr>
        <w:snapToGrid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Программа финансируется: по мере необходимости: определения расчетных (прогнозируемых) расходов бюджета </w:t>
      </w:r>
      <w:proofErr w:type="spellStart"/>
      <w:r w:rsidR="00611E56"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поселения.</w:t>
      </w:r>
    </w:p>
    <w:p w:rsidR="00E14228" w:rsidRDefault="00E14228" w:rsidP="00E14228">
      <w:pPr>
        <w:snapToGrid w:val="0"/>
        <w:rPr>
          <w:rFonts w:ascii="Times New Roman" w:hAnsi="Times New Roman" w:cs="Courier New"/>
          <w:sz w:val="24"/>
          <w:szCs w:val="24"/>
        </w:rPr>
      </w:pPr>
      <w:r>
        <w:rPr>
          <w:rFonts w:ascii="Times New Roman" w:hAnsi="Times New Roman" w:cs="Courier New"/>
          <w:sz w:val="24"/>
          <w:szCs w:val="24"/>
        </w:rPr>
        <w:t xml:space="preserve">Мероприятия Программы реализуются при условии включения данной программы в бюджет поселения на очередной финансовый год, утверждённый решением Совета </w:t>
      </w:r>
      <w:proofErr w:type="spellStart"/>
      <w:r>
        <w:rPr>
          <w:rFonts w:ascii="Times New Roman" w:hAnsi="Times New Roman" w:cs="Courier New"/>
          <w:sz w:val="24"/>
          <w:szCs w:val="24"/>
        </w:rPr>
        <w:t>Итатского</w:t>
      </w:r>
      <w:proofErr w:type="spellEnd"/>
      <w:r>
        <w:rPr>
          <w:rFonts w:ascii="Times New Roman" w:hAnsi="Times New Roman" w:cs="Courier New"/>
          <w:sz w:val="24"/>
          <w:szCs w:val="24"/>
        </w:rPr>
        <w:t xml:space="preserve"> сельского поселения</w:t>
      </w:r>
    </w:p>
    <w:p w:rsidR="00E14228" w:rsidRDefault="00E14228" w:rsidP="00E142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100" w:lineRule="atLeast"/>
        <w:rPr>
          <w:rFonts w:ascii="Times New Roman" w:hAnsi="Times New Roman" w:cs="Courier New"/>
          <w:sz w:val="24"/>
          <w:szCs w:val="24"/>
        </w:rPr>
      </w:pPr>
      <w:r>
        <w:rPr>
          <w:rFonts w:ascii="Times New Roman" w:hAnsi="Times New Roman" w:cs="Courier New"/>
          <w:sz w:val="24"/>
          <w:szCs w:val="24"/>
        </w:rPr>
        <w:t xml:space="preserve">       Общий  объем  финансирования   по мере необходимости Программы  составляет </w:t>
      </w:r>
      <w:r w:rsidR="00611E56">
        <w:rPr>
          <w:rFonts w:ascii="Times New Roman" w:hAnsi="Times New Roman" w:cs="Courier New"/>
          <w:sz w:val="24"/>
          <w:szCs w:val="24"/>
        </w:rPr>
        <w:t>0</w:t>
      </w:r>
      <w:r>
        <w:rPr>
          <w:rFonts w:ascii="Times New Roman" w:hAnsi="Times New Roman" w:cs="Courier New"/>
          <w:sz w:val="24"/>
          <w:szCs w:val="24"/>
        </w:rPr>
        <w:t xml:space="preserve">  тыс. руб. </w:t>
      </w:r>
    </w:p>
    <w:p w:rsidR="00C473D9" w:rsidRDefault="00E14228" w:rsidP="00E14228">
      <w:pPr>
        <w:tabs>
          <w:tab w:val="left" w:pos="3364"/>
          <w:tab w:val="left" w:pos="4280"/>
          <w:tab w:val="left" w:pos="5196"/>
          <w:tab w:val="left" w:pos="6112"/>
          <w:tab w:val="left" w:pos="7028"/>
          <w:tab w:val="left" w:pos="7944"/>
          <w:tab w:val="left" w:pos="8860"/>
          <w:tab w:val="left" w:pos="9776"/>
          <w:tab w:val="left" w:pos="10692"/>
          <w:tab w:val="left" w:pos="11608"/>
          <w:tab w:val="left" w:pos="12524"/>
          <w:tab w:val="left" w:pos="13440"/>
          <w:tab w:val="left" w:pos="14356"/>
          <w:tab w:val="left" w:pos="15272"/>
          <w:tab w:val="left" w:pos="16188"/>
          <w:tab w:val="left" w:pos="17104"/>
        </w:tabs>
        <w:spacing w:line="100" w:lineRule="atLeast"/>
        <w:ind w:left="612" w:firstLine="0"/>
        <w:rPr>
          <w:rFonts w:ascii="Times New Roman" w:hAnsi="Times New Roman" w:cs="Courier New"/>
          <w:sz w:val="24"/>
          <w:szCs w:val="24"/>
        </w:rPr>
      </w:pPr>
      <w:r>
        <w:rPr>
          <w:rFonts w:ascii="Times New Roman" w:hAnsi="Times New Roman" w:cs="Courier New"/>
          <w:sz w:val="24"/>
          <w:szCs w:val="24"/>
        </w:rPr>
        <w:t>рублей,  в том числе по годам:</w:t>
      </w:r>
    </w:p>
    <w:p w:rsidR="00C473D9" w:rsidRDefault="00C473D9" w:rsidP="00C473D9">
      <w:pPr>
        <w:pStyle w:val="aa"/>
        <w:snapToGrid w:val="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-</w:t>
      </w:r>
      <w:r w:rsidRPr="00611E56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>20</w:t>
      </w:r>
      <w:r w:rsidRPr="00611E56">
        <w:rPr>
          <w:rFonts w:ascii="Times New Roman" w:hAnsi="Times New Roman" w:cs="Times New Roman"/>
          <w:sz w:val="24"/>
          <w:szCs w:val="24"/>
        </w:rPr>
        <w:t xml:space="preserve"> год – 0 руб.</w:t>
      </w:r>
    </w:p>
    <w:p w:rsidR="00C473D9" w:rsidRPr="00C473D9" w:rsidRDefault="00C473D9" w:rsidP="00C473D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C473D9">
        <w:rPr>
          <w:rFonts w:ascii="Times New Roman" w:hAnsi="Times New Roman" w:cs="Times New Roman"/>
          <w:sz w:val="24"/>
          <w:szCs w:val="24"/>
        </w:rPr>
        <w:t>2021 год – 0 руб.</w:t>
      </w:r>
    </w:p>
    <w:p w:rsidR="00C473D9" w:rsidRPr="00C473D9" w:rsidRDefault="00C473D9" w:rsidP="00C473D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C473D9">
        <w:rPr>
          <w:rFonts w:ascii="Times New Roman" w:hAnsi="Times New Roman" w:cs="Times New Roman"/>
          <w:sz w:val="24"/>
          <w:szCs w:val="24"/>
        </w:rPr>
        <w:t>2022 год – 0 руб.</w:t>
      </w:r>
    </w:p>
    <w:p w:rsidR="00C473D9" w:rsidRPr="00C473D9" w:rsidRDefault="00C473D9" w:rsidP="00C473D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C473D9">
        <w:rPr>
          <w:rFonts w:ascii="Times New Roman" w:hAnsi="Times New Roman" w:cs="Times New Roman"/>
          <w:sz w:val="24"/>
          <w:szCs w:val="24"/>
        </w:rPr>
        <w:t>2023 года – 0 руб.</w:t>
      </w:r>
    </w:p>
    <w:p w:rsidR="00C473D9" w:rsidRPr="00C473D9" w:rsidRDefault="00C473D9" w:rsidP="00C473D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C473D9">
        <w:rPr>
          <w:rFonts w:ascii="Times New Roman" w:hAnsi="Times New Roman" w:cs="Times New Roman"/>
          <w:sz w:val="24"/>
          <w:szCs w:val="24"/>
        </w:rPr>
        <w:t>2024 года – 0 руб.</w:t>
      </w:r>
    </w:p>
    <w:p w:rsidR="00C473D9" w:rsidRDefault="00C473D9" w:rsidP="00C473D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C473D9">
        <w:rPr>
          <w:rFonts w:ascii="Times New Roman" w:hAnsi="Times New Roman" w:cs="Times New Roman"/>
          <w:sz w:val="24"/>
          <w:szCs w:val="24"/>
        </w:rPr>
        <w:t xml:space="preserve">2025 год – 0 руб. </w:t>
      </w:r>
    </w:p>
    <w:p w:rsidR="00E14228" w:rsidRPr="00C473D9" w:rsidRDefault="00E14228" w:rsidP="00C473D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Courier New"/>
          <w:sz w:val="24"/>
          <w:szCs w:val="24"/>
        </w:rPr>
        <w:t xml:space="preserve">     Объемы финансирования  мероприятий  Программы подлежат ежегодному уточнению по мере необходимости.</w:t>
      </w:r>
    </w:p>
    <w:p w:rsidR="00E14228" w:rsidRDefault="00E14228" w:rsidP="00E14228">
      <w:pPr>
        <w:tabs>
          <w:tab w:val="left" w:pos="3364"/>
          <w:tab w:val="left" w:pos="4280"/>
          <w:tab w:val="left" w:pos="5196"/>
          <w:tab w:val="left" w:pos="6112"/>
          <w:tab w:val="left" w:pos="7028"/>
          <w:tab w:val="left" w:pos="7944"/>
          <w:tab w:val="left" w:pos="8860"/>
          <w:tab w:val="left" w:pos="9776"/>
          <w:tab w:val="left" w:pos="10692"/>
          <w:tab w:val="left" w:pos="11608"/>
          <w:tab w:val="left" w:pos="12524"/>
          <w:tab w:val="left" w:pos="13440"/>
          <w:tab w:val="left" w:pos="14356"/>
          <w:tab w:val="left" w:pos="15272"/>
          <w:tab w:val="left" w:pos="16188"/>
          <w:tab w:val="left" w:pos="17104"/>
        </w:tabs>
        <w:spacing w:line="100" w:lineRule="atLeast"/>
        <w:ind w:left="612" w:firstLine="0"/>
        <w:rPr>
          <w:rFonts w:ascii="Times New Roman" w:hAnsi="Times New Roman" w:cs="Courier New"/>
          <w:sz w:val="24"/>
          <w:szCs w:val="24"/>
        </w:rPr>
      </w:pPr>
    </w:p>
    <w:p w:rsidR="00E14228" w:rsidRDefault="00E14228" w:rsidP="00E14228">
      <w:pPr>
        <w:tabs>
          <w:tab w:val="left" w:pos="3364"/>
          <w:tab w:val="left" w:pos="4280"/>
          <w:tab w:val="left" w:pos="5196"/>
          <w:tab w:val="left" w:pos="6112"/>
          <w:tab w:val="left" w:pos="7028"/>
          <w:tab w:val="left" w:pos="7944"/>
          <w:tab w:val="left" w:pos="8860"/>
          <w:tab w:val="left" w:pos="9776"/>
          <w:tab w:val="left" w:pos="10692"/>
          <w:tab w:val="left" w:pos="11608"/>
          <w:tab w:val="left" w:pos="12524"/>
          <w:tab w:val="left" w:pos="13440"/>
          <w:tab w:val="left" w:pos="14356"/>
          <w:tab w:val="left" w:pos="15272"/>
          <w:tab w:val="left" w:pos="16188"/>
          <w:tab w:val="left" w:pos="17104"/>
        </w:tabs>
        <w:spacing w:line="100" w:lineRule="atLeast"/>
        <w:ind w:left="612" w:firstLine="0"/>
        <w:jc w:val="center"/>
        <w:rPr>
          <w:rFonts w:ascii="Times New Roman" w:hAnsi="Times New Roman" w:cs="Courier New"/>
          <w:b/>
          <w:bCs/>
          <w:sz w:val="24"/>
          <w:szCs w:val="24"/>
        </w:rPr>
      </w:pPr>
      <w:r>
        <w:rPr>
          <w:rFonts w:ascii="Times New Roman" w:hAnsi="Times New Roman" w:cs="Courier New"/>
          <w:sz w:val="24"/>
          <w:szCs w:val="24"/>
        </w:rPr>
        <w:t xml:space="preserve">                </w:t>
      </w:r>
      <w:r>
        <w:rPr>
          <w:rFonts w:ascii="Times New Roman" w:hAnsi="Times New Roman" w:cs="Courier New"/>
          <w:b/>
          <w:bCs/>
          <w:sz w:val="24"/>
          <w:szCs w:val="24"/>
        </w:rPr>
        <w:t xml:space="preserve">   6. Механизм реализации Программы                   </w:t>
      </w:r>
    </w:p>
    <w:p w:rsidR="00E14228" w:rsidRDefault="00E14228" w:rsidP="00E142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100" w:lineRule="atLeast"/>
        <w:rPr>
          <w:rFonts w:ascii="Times New Roman" w:hAnsi="Times New Roman" w:cs="Courier New"/>
          <w:sz w:val="24"/>
          <w:szCs w:val="24"/>
        </w:rPr>
      </w:pPr>
      <w:r>
        <w:rPr>
          <w:rFonts w:ascii="Times New Roman" w:hAnsi="Times New Roman" w:cs="Courier New"/>
          <w:sz w:val="24"/>
          <w:szCs w:val="24"/>
        </w:rPr>
        <w:t xml:space="preserve">  Заказчик Программы администрация </w:t>
      </w:r>
      <w:proofErr w:type="spellStart"/>
      <w:r w:rsidR="00611E56"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Courier New"/>
          <w:sz w:val="24"/>
          <w:szCs w:val="24"/>
        </w:rPr>
        <w:t xml:space="preserve"> сельского поселения обеспечивает реализацию мероприятий  Программы посредством   применения  оптимальных  методов  управления,  для  чего взаимодействует с органами РОВД, работниками администрации поселения, депутатами </w:t>
      </w:r>
      <w:proofErr w:type="spellStart"/>
      <w:r w:rsidR="00611E56"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Courier New"/>
          <w:sz w:val="24"/>
          <w:szCs w:val="24"/>
        </w:rPr>
        <w:t xml:space="preserve"> Совета поселения, руководителями бюджетных учреждений.</w:t>
      </w:r>
    </w:p>
    <w:p w:rsidR="00E14228" w:rsidRDefault="00E14228" w:rsidP="00E142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100" w:lineRule="atLeast"/>
        <w:ind w:firstLine="0"/>
        <w:rPr>
          <w:rFonts w:ascii="Times New Roman" w:hAnsi="Times New Roman" w:cs="Courier New"/>
          <w:sz w:val="24"/>
          <w:szCs w:val="24"/>
        </w:rPr>
      </w:pPr>
      <w:r>
        <w:rPr>
          <w:rFonts w:ascii="Times New Roman" w:hAnsi="Times New Roman" w:cs="Courier New"/>
          <w:sz w:val="24"/>
          <w:szCs w:val="24"/>
        </w:rPr>
        <w:lastRenderedPageBreak/>
        <w:t xml:space="preserve">     Исполнители (ответственные за выполнение)  мероприятий  Программы</w:t>
      </w:r>
    </w:p>
    <w:p w:rsidR="00E14228" w:rsidRDefault="00E14228" w:rsidP="00E142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100" w:lineRule="atLeast"/>
        <w:ind w:firstLine="0"/>
        <w:rPr>
          <w:rFonts w:ascii="Times New Roman" w:hAnsi="Times New Roman" w:cs="Courier New"/>
          <w:sz w:val="24"/>
          <w:szCs w:val="24"/>
        </w:rPr>
      </w:pPr>
      <w:r>
        <w:rPr>
          <w:rFonts w:ascii="Times New Roman" w:hAnsi="Times New Roman" w:cs="Courier New"/>
          <w:sz w:val="24"/>
          <w:szCs w:val="24"/>
        </w:rPr>
        <w:t xml:space="preserve">для  реализации  конкретных мероприятий могут привлекать   юридических  и  физических  лиц. При необходимости   исполнители   мероприятий   Программы   могут издавать  приказы  и  другие  правовые  акты,  формировать  планы   по реализации мероприятий Программы, в том числе с разбивкой по годам.  </w:t>
      </w:r>
    </w:p>
    <w:p w:rsidR="00E14228" w:rsidRPr="00CA6B9F" w:rsidRDefault="00E14228" w:rsidP="008D0A4B">
      <w:pPr>
        <w:ind w:firstLine="0"/>
        <w:rPr>
          <w:sz w:val="24"/>
          <w:szCs w:val="24"/>
        </w:rPr>
        <w:sectPr w:rsidR="00E14228" w:rsidRPr="00CA6B9F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1906" w:h="16838"/>
          <w:pgMar w:top="1134" w:right="850" w:bottom="899" w:left="1701" w:header="720" w:footer="720" w:gutter="0"/>
          <w:cols w:space="720"/>
        </w:sectPr>
      </w:pPr>
    </w:p>
    <w:p w:rsidR="00E14228" w:rsidRDefault="00E14228" w:rsidP="008D0A4B">
      <w:pPr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№2</w:t>
      </w:r>
    </w:p>
    <w:p w:rsidR="00E14228" w:rsidRDefault="00E14228" w:rsidP="00E14228">
      <w:pPr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к постановлению администрации</w:t>
      </w:r>
    </w:p>
    <w:p w:rsidR="00CA6B9F" w:rsidRDefault="00CA6B9F" w:rsidP="00E14228">
      <w:pPr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14228"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</w:p>
    <w:p w:rsidR="00E14228" w:rsidRDefault="00CA6B9F" w:rsidP="00E14228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1</w:t>
      </w:r>
      <w:r w:rsidR="00C473D9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.1</w:t>
      </w:r>
      <w:r w:rsidR="00C473D9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.201</w:t>
      </w:r>
      <w:r w:rsidR="00C473D9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C473D9">
        <w:rPr>
          <w:rFonts w:ascii="Times New Roman" w:hAnsi="Times New Roman" w:cs="Times New Roman"/>
          <w:sz w:val="24"/>
          <w:szCs w:val="24"/>
        </w:rPr>
        <w:t>42</w:t>
      </w:r>
      <w:r>
        <w:rPr>
          <w:rFonts w:ascii="Times New Roman" w:hAnsi="Times New Roman" w:cs="Times New Roman"/>
          <w:sz w:val="24"/>
          <w:szCs w:val="24"/>
        </w:rPr>
        <w:br/>
      </w:r>
      <w:r w:rsidR="00E1422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</w:t>
      </w:r>
    </w:p>
    <w:p w:rsidR="00E14228" w:rsidRPr="00CA6B9F" w:rsidRDefault="00E14228" w:rsidP="00CA6B9F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</w:t>
      </w:r>
    </w:p>
    <w:p w:rsidR="00E14228" w:rsidRDefault="00E14228" w:rsidP="00E14228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МЕРОПРИЯТИЯ</w:t>
      </w:r>
    </w:p>
    <w:p w:rsidR="00E14228" w:rsidRDefault="00E14228" w:rsidP="00E14228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 усилению антитеррористической защиты населения</w:t>
      </w:r>
    </w:p>
    <w:p w:rsidR="00E14228" w:rsidRDefault="00CA6B9F" w:rsidP="00E14228">
      <w:pPr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Маритуйского</w:t>
      </w:r>
      <w:proofErr w:type="spellEnd"/>
      <w:r w:rsidR="00E14228">
        <w:rPr>
          <w:rFonts w:ascii="Times New Roman" w:hAnsi="Times New Roman"/>
          <w:b/>
          <w:sz w:val="24"/>
          <w:szCs w:val="24"/>
        </w:rPr>
        <w:t xml:space="preserve"> сельского поселения</w:t>
      </w:r>
    </w:p>
    <w:p w:rsidR="00E14228" w:rsidRDefault="00E14228" w:rsidP="00E14228">
      <w:pPr>
        <w:jc w:val="center"/>
        <w:rPr>
          <w:rFonts w:ascii="Times New Roman" w:hAnsi="Times New Roman"/>
          <w:b/>
          <w:sz w:val="24"/>
          <w:szCs w:val="24"/>
        </w:rPr>
      </w:pPr>
    </w:p>
    <w:p w:rsidR="00E14228" w:rsidRDefault="00E14228" w:rsidP="00E14228">
      <w:pPr>
        <w:jc w:val="center"/>
        <w:rPr>
          <w:rFonts w:ascii="Times New Roman" w:hAnsi="Times New Roman"/>
          <w:sz w:val="24"/>
          <w:szCs w:val="24"/>
        </w:rPr>
      </w:pPr>
    </w:p>
    <w:tbl>
      <w:tblPr>
        <w:tblW w:w="9705" w:type="dxa"/>
        <w:tblInd w:w="-65" w:type="dxa"/>
        <w:tblLayout w:type="fixed"/>
        <w:tblLook w:val="04A0"/>
      </w:tblPr>
      <w:tblGrid>
        <w:gridCol w:w="615"/>
        <w:gridCol w:w="4727"/>
        <w:gridCol w:w="1681"/>
        <w:gridCol w:w="2682"/>
      </w:tblGrid>
      <w:tr w:rsidR="00E14228" w:rsidTr="00E14228"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14228" w:rsidRDefault="00E14228">
            <w:pPr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E14228" w:rsidRDefault="00E14228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14228" w:rsidRDefault="00E14228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14228" w:rsidRDefault="00E14228">
            <w:pPr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Сроки выполнения</w:t>
            </w:r>
          </w:p>
        </w:tc>
        <w:tc>
          <w:tcPr>
            <w:tcW w:w="2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14228" w:rsidRDefault="00E14228">
            <w:pPr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Ответственный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за выполнение</w:t>
            </w:r>
          </w:p>
        </w:tc>
      </w:tr>
      <w:tr w:rsidR="00E14228" w:rsidTr="00E14228"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14228" w:rsidRDefault="00E14228">
            <w:pPr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14228" w:rsidRDefault="00E14228">
            <w:pPr>
              <w:snapToGrid w:val="0"/>
              <w:ind w:left="-10" w:firstLine="1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Обучение населения правилам поведения в случае возникновения террористической опасности: проведение бесед, оформление листовок, памяток, тематических уголков в местах массового скопления людей – торговые точки,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от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вязи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и т.д..</w:t>
            </w:r>
          </w:p>
        </w:tc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14228" w:rsidRDefault="00E14228">
            <w:pPr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  <w:p w:rsidR="00E14228" w:rsidRDefault="00E14228" w:rsidP="00CA6B9F">
            <w:pPr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6B9F" w:rsidRDefault="00CA6B9F" w:rsidP="00CA6B9F">
            <w:pPr>
              <w:snapToGrid w:val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Спец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дминистраци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E14228" w:rsidRDefault="00E14228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4228" w:rsidTr="00E14228"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14228" w:rsidRDefault="00E14228">
            <w:pPr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14228" w:rsidRDefault="00E14228">
            <w:pPr>
              <w:snapToGrid w:val="0"/>
              <w:ind w:left="-10"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Обследовать жилые многоквартирные дома  на предмет предотвращения свободного доступа посторонних лиц в подъезды, подвалы и чердаки домов</w:t>
            </w:r>
          </w:p>
        </w:tc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14228" w:rsidRDefault="00E14228" w:rsidP="00C473D9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="00C473D9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-20</w:t>
            </w:r>
            <w:r w:rsidR="00C473D9">
              <w:rPr>
                <w:rFonts w:ascii="Times New Roman" w:hAnsi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2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14228" w:rsidRDefault="00E14228">
            <w:pPr>
              <w:snapToGrid w:val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Спец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дминистраци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E14228" w:rsidRDefault="00E14228">
            <w:pPr>
              <w:snapToGrid w:val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4228" w:rsidTr="00E14228"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14228" w:rsidRDefault="00E14228">
            <w:pPr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14228" w:rsidRDefault="00E14228">
            <w:pPr>
              <w:snapToGrid w:val="0"/>
              <w:ind w:left="-10"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 обследовании многоквартирных домов выявлять места возможного складирования взрывчатых веществ, принимать меры по их закрытию.</w:t>
            </w:r>
          </w:p>
        </w:tc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14228" w:rsidRDefault="00E14228" w:rsidP="00C473D9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="00C473D9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-20</w:t>
            </w:r>
            <w:r w:rsidR="00C473D9">
              <w:rPr>
                <w:rFonts w:ascii="Times New Roman" w:hAnsi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2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14228" w:rsidRDefault="00E14228">
            <w:pPr>
              <w:snapToGrid w:val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Спец. администрации</w:t>
            </w:r>
          </w:p>
          <w:p w:rsidR="00E14228" w:rsidRDefault="00E14228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4228" w:rsidTr="00E14228"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14228" w:rsidRDefault="00E14228">
            <w:pPr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14228" w:rsidRDefault="00E14228">
            <w:pPr>
              <w:snapToGrid w:val="0"/>
              <w:ind w:left="-10"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подъездах жилых многоквартирных домов развесить  объявления с информацией о телефонах администрации, дежурного РОВД, оперативного дежурного</w:t>
            </w:r>
          </w:p>
        </w:tc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14228" w:rsidRDefault="00E14228">
            <w:pPr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Май</w:t>
            </w:r>
          </w:p>
          <w:p w:rsidR="00E14228" w:rsidRDefault="00CA6B9F" w:rsidP="00C473D9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="00C473D9">
              <w:rPr>
                <w:rFonts w:ascii="Times New Roman" w:hAnsi="Times New Roman"/>
                <w:sz w:val="24"/>
                <w:szCs w:val="24"/>
              </w:rPr>
              <w:t>20</w:t>
            </w:r>
            <w:r w:rsidR="00E14228">
              <w:rPr>
                <w:rFonts w:ascii="Times New Roman" w:hAnsi="Times New Roman"/>
                <w:sz w:val="24"/>
                <w:szCs w:val="24"/>
              </w:rPr>
              <w:t>-20</w:t>
            </w:r>
            <w:r w:rsidR="00C473D9">
              <w:rPr>
                <w:rFonts w:ascii="Times New Roman" w:hAnsi="Times New Roman"/>
                <w:sz w:val="24"/>
                <w:szCs w:val="24"/>
              </w:rPr>
              <w:t>25</w:t>
            </w:r>
            <w:r w:rsidR="00E14228">
              <w:rPr>
                <w:rFonts w:ascii="Times New Roman" w:hAnsi="Times New Roman"/>
                <w:sz w:val="24"/>
                <w:szCs w:val="24"/>
              </w:rPr>
              <w:t>г</w:t>
            </w:r>
          </w:p>
        </w:tc>
        <w:tc>
          <w:tcPr>
            <w:tcW w:w="2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14228" w:rsidRDefault="00CA6B9F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Спец. администрации</w:t>
            </w:r>
          </w:p>
        </w:tc>
      </w:tr>
      <w:tr w:rsidR="00E14228" w:rsidTr="00E14228"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14228" w:rsidRDefault="00E14228">
            <w:pPr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14228" w:rsidRDefault="00E14228">
            <w:pPr>
              <w:snapToGrid w:val="0"/>
              <w:ind w:left="-10"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Привлечь население к выявлению подозрительных и незаконно проживающих лиц на территории поселения.</w:t>
            </w:r>
          </w:p>
        </w:tc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14228" w:rsidRDefault="00E14228">
            <w:pPr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2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14228" w:rsidRDefault="00E14228">
            <w:pPr>
              <w:snapToGrid w:val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Спец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дминистраци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E14228" w:rsidRDefault="00E14228">
            <w:pPr>
              <w:snapToGrid w:val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14228" w:rsidRDefault="00E14228" w:rsidP="00E14228">
      <w:pPr>
        <w:jc w:val="center"/>
        <w:rPr>
          <w:sz w:val="24"/>
          <w:szCs w:val="24"/>
        </w:rPr>
      </w:pPr>
    </w:p>
    <w:p w:rsidR="00E14228" w:rsidRDefault="00E14228" w:rsidP="00E14228">
      <w:pPr>
        <w:rPr>
          <w:rFonts w:ascii="Times New Roman" w:hAnsi="Times New Roman"/>
          <w:sz w:val="24"/>
          <w:szCs w:val="24"/>
        </w:rPr>
      </w:pPr>
    </w:p>
    <w:p w:rsidR="00E14228" w:rsidRDefault="00E14228" w:rsidP="00E14228">
      <w:pPr>
        <w:rPr>
          <w:rFonts w:ascii="Times New Roman" w:hAnsi="Times New Roman"/>
          <w:sz w:val="24"/>
          <w:szCs w:val="24"/>
        </w:rPr>
      </w:pPr>
    </w:p>
    <w:p w:rsidR="00E14228" w:rsidRDefault="00E14228" w:rsidP="00E14228">
      <w:pPr>
        <w:rPr>
          <w:rFonts w:ascii="Times New Roman" w:hAnsi="Times New Roman"/>
          <w:sz w:val="24"/>
          <w:szCs w:val="24"/>
        </w:rPr>
      </w:pPr>
    </w:p>
    <w:p w:rsidR="00E14228" w:rsidRDefault="00E14228" w:rsidP="00E14228">
      <w:pPr>
        <w:rPr>
          <w:rFonts w:ascii="Times New Roman" w:hAnsi="Times New Roman"/>
          <w:sz w:val="24"/>
          <w:szCs w:val="24"/>
        </w:rPr>
      </w:pPr>
    </w:p>
    <w:p w:rsidR="00E14228" w:rsidRDefault="00E14228" w:rsidP="00E14228">
      <w:pPr>
        <w:rPr>
          <w:rFonts w:ascii="Times New Roman" w:hAnsi="Times New Roman"/>
          <w:sz w:val="24"/>
          <w:szCs w:val="24"/>
        </w:rPr>
      </w:pPr>
    </w:p>
    <w:p w:rsidR="00E14228" w:rsidRDefault="00E14228" w:rsidP="00E14228">
      <w:pPr>
        <w:rPr>
          <w:rFonts w:ascii="Times New Roman" w:hAnsi="Times New Roman"/>
          <w:sz w:val="24"/>
          <w:szCs w:val="24"/>
        </w:rPr>
      </w:pPr>
    </w:p>
    <w:p w:rsidR="00E14228" w:rsidRDefault="00E14228" w:rsidP="00E14228">
      <w:pPr>
        <w:rPr>
          <w:rFonts w:ascii="Times New Roman" w:hAnsi="Times New Roman"/>
          <w:sz w:val="24"/>
          <w:szCs w:val="24"/>
        </w:rPr>
      </w:pPr>
    </w:p>
    <w:p w:rsidR="00E14228" w:rsidRDefault="00E14228" w:rsidP="00E14228">
      <w:pPr>
        <w:rPr>
          <w:rFonts w:ascii="Times New Roman" w:hAnsi="Times New Roman"/>
          <w:sz w:val="24"/>
          <w:szCs w:val="24"/>
        </w:rPr>
      </w:pPr>
    </w:p>
    <w:p w:rsidR="00E14228" w:rsidRDefault="00E14228" w:rsidP="00E14228">
      <w:pPr>
        <w:ind w:firstLine="0"/>
        <w:rPr>
          <w:rFonts w:ascii="Times New Roman" w:hAnsi="Times New Roman" w:cs="Times New Roman"/>
          <w:sz w:val="24"/>
          <w:szCs w:val="24"/>
        </w:rPr>
      </w:pPr>
    </w:p>
    <w:p w:rsidR="00CA6B9F" w:rsidRDefault="00CA6B9F" w:rsidP="00E14228">
      <w:pPr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CA6B9F" w:rsidRDefault="00CA6B9F" w:rsidP="00E14228">
      <w:pPr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CA6B9F" w:rsidRDefault="00CA6B9F" w:rsidP="00E14228">
      <w:pPr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C473D9" w:rsidRDefault="00C473D9" w:rsidP="00E14228">
      <w:pPr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C473D9" w:rsidRDefault="00C473D9" w:rsidP="00E14228">
      <w:pPr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C473D9" w:rsidRDefault="00C473D9" w:rsidP="00E14228">
      <w:pPr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E14228" w:rsidRDefault="00E14228" w:rsidP="00E14228">
      <w:pPr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</w:t>
      </w:r>
    </w:p>
    <w:p w:rsidR="00E14228" w:rsidRDefault="00E14228" w:rsidP="00E14228">
      <w:pPr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Приложение №3</w:t>
      </w:r>
    </w:p>
    <w:p w:rsidR="00E14228" w:rsidRDefault="00E14228" w:rsidP="00E14228">
      <w:pPr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к постановлению администрации</w:t>
      </w:r>
    </w:p>
    <w:p w:rsidR="00E14228" w:rsidRDefault="00CA6B9F" w:rsidP="00E14228">
      <w:pPr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="00E14228">
        <w:rPr>
          <w:rFonts w:ascii="Times New Roman" w:hAnsi="Times New Roman" w:cs="Times New Roman"/>
          <w:sz w:val="24"/>
          <w:szCs w:val="24"/>
        </w:rPr>
        <w:t xml:space="preserve">сельского поселения                                                         </w:t>
      </w:r>
    </w:p>
    <w:p w:rsidR="00E14228" w:rsidRDefault="00CA6B9F" w:rsidP="00CA6B9F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1</w:t>
      </w:r>
      <w:r w:rsidR="00C473D9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.1</w:t>
      </w:r>
      <w:r w:rsidR="00C473D9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.201</w:t>
      </w:r>
      <w:r w:rsidR="00C473D9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C473D9">
        <w:rPr>
          <w:rFonts w:ascii="Times New Roman" w:hAnsi="Times New Roman" w:cs="Times New Roman"/>
          <w:sz w:val="24"/>
          <w:szCs w:val="24"/>
        </w:rPr>
        <w:t>42</w:t>
      </w:r>
      <w:r>
        <w:rPr>
          <w:rFonts w:ascii="Times New Roman" w:hAnsi="Times New Roman" w:cs="Times New Roman"/>
          <w:sz w:val="24"/>
          <w:szCs w:val="24"/>
        </w:rPr>
        <w:br/>
      </w:r>
      <w:r w:rsidR="00E1422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</w:t>
      </w:r>
    </w:p>
    <w:p w:rsidR="00E14228" w:rsidRDefault="00E14228" w:rsidP="00E14228">
      <w:pPr>
        <w:ind w:firstLine="0"/>
        <w:rPr>
          <w:rFonts w:ascii="Times New Roman" w:hAnsi="Times New Roman" w:cs="Times New Roman"/>
          <w:sz w:val="24"/>
          <w:szCs w:val="24"/>
        </w:rPr>
      </w:pPr>
    </w:p>
    <w:p w:rsidR="00E14228" w:rsidRDefault="00E14228" w:rsidP="00E14228">
      <w:pPr>
        <w:ind w:right="66" w:firstLine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ПЛАН</w:t>
      </w:r>
    </w:p>
    <w:p w:rsidR="00E14228" w:rsidRDefault="00E14228" w:rsidP="00E14228">
      <w:pPr>
        <w:jc w:val="center"/>
        <w:rPr>
          <w:rFonts w:ascii="Times New Roman" w:hAnsi="Times New Roman"/>
          <w:b/>
          <w:sz w:val="24"/>
          <w:szCs w:val="24"/>
        </w:rPr>
      </w:pPr>
    </w:p>
    <w:p w:rsidR="00E14228" w:rsidRDefault="00E14228" w:rsidP="00E14228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мероприятий по профилактике террористической и экстремистской деятельности на территории </w:t>
      </w:r>
      <w:proofErr w:type="spellStart"/>
      <w:r w:rsidR="00CA6B9F">
        <w:rPr>
          <w:rFonts w:ascii="Times New Roman" w:hAnsi="Times New Roman"/>
          <w:b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сельского поселения на 20</w:t>
      </w:r>
      <w:r w:rsidR="00C473D9">
        <w:rPr>
          <w:rFonts w:ascii="Times New Roman" w:hAnsi="Times New Roman"/>
          <w:b/>
          <w:sz w:val="24"/>
          <w:szCs w:val="24"/>
        </w:rPr>
        <w:t>20</w:t>
      </w:r>
      <w:r>
        <w:rPr>
          <w:rFonts w:ascii="Times New Roman" w:hAnsi="Times New Roman"/>
          <w:b/>
          <w:sz w:val="24"/>
          <w:szCs w:val="24"/>
        </w:rPr>
        <w:t>- 20</w:t>
      </w:r>
      <w:r w:rsidR="00C473D9">
        <w:rPr>
          <w:rFonts w:ascii="Times New Roman" w:hAnsi="Times New Roman"/>
          <w:b/>
          <w:sz w:val="24"/>
          <w:szCs w:val="24"/>
        </w:rPr>
        <w:t>25</w:t>
      </w:r>
      <w:r>
        <w:rPr>
          <w:rFonts w:ascii="Times New Roman" w:hAnsi="Times New Roman"/>
          <w:b/>
          <w:sz w:val="24"/>
          <w:szCs w:val="24"/>
        </w:rPr>
        <w:t xml:space="preserve"> годы.</w:t>
      </w:r>
    </w:p>
    <w:p w:rsidR="00E14228" w:rsidRDefault="00E14228" w:rsidP="00E14228">
      <w:pPr>
        <w:jc w:val="center"/>
        <w:rPr>
          <w:rFonts w:ascii="Times New Roman" w:hAnsi="Times New Roman"/>
          <w:b/>
          <w:sz w:val="24"/>
          <w:szCs w:val="24"/>
        </w:rPr>
      </w:pPr>
    </w:p>
    <w:p w:rsidR="00E14228" w:rsidRDefault="00E14228" w:rsidP="00E14228">
      <w:pPr>
        <w:rPr>
          <w:rFonts w:ascii="Times New Roman" w:hAnsi="Times New Roman"/>
          <w:b/>
          <w:sz w:val="24"/>
          <w:szCs w:val="24"/>
        </w:rPr>
      </w:pPr>
    </w:p>
    <w:p w:rsidR="00E14228" w:rsidRDefault="00E14228" w:rsidP="00CA6B9F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Мероприятия по профилактике террористической и экстремистской деятельности</w:t>
      </w:r>
    </w:p>
    <w:tbl>
      <w:tblPr>
        <w:tblW w:w="9705" w:type="dxa"/>
        <w:tblInd w:w="-70" w:type="dxa"/>
        <w:tblLayout w:type="fixed"/>
        <w:tblLook w:val="04A0"/>
      </w:tblPr>
      <w:tblGrid>
        <w:gridCol w:w="750"/>
        <w:gridCol w:w="4599"/>
        <w:gridCol w:w="1881"/>
        <w:gridCol w:w="2475"/>
      </w:tblGrid>
      <w:tr w:rsidR="00E14228" w:rsidTr="00CA6B9F"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14228" w:rsidRDefault="00E14228">
            <w:pPr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E14228" w:rsidRDefault="00E14228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14228" w:rsidRDefault="00E14228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14228" w:rsidRDefault="00E14228">
            <w:pPr>
              <w:snapToGrid w:val="0"/>
              <w:ind w:firstLine="11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14228" w:rsidRDefault="00E14228">
            <w:pPr>
              <w:snapToGrid w:val="0"/>
              <w:ind w:firstLine="3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Ответственные</w:t>
            </w:r>
          </w:p>
        </w:tc>
      </w:tr>
      <w:tr w:rsidR="00E14228" w:rsidTr="00CA6B9F"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14228" w:rsidRDefault="00E14228">
            <w:pPr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14228" w:rsidRDefault="00E14228">
            <w:pPr>
              <w:snapToGrid w:val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Проведение бесед с жителями сельского поселения о повышении бдительности:</w:t>
            </w:r>
          </w:p>
          <w:p w:rsidR="00E14228" w:rsidRDefault="00E14228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обращение внимания на бесхозные автомобили, долго находящиеся без присмотра на территории поселения, оставленные без присмотра вещи, сумки в местах массового пребывания граждан, возле автобусных остановок и в общественном транспорте.</w:t>
            </w:r>
          </w:p>
        </w:tc>
        <w:tc>
          <w:tcPr>
            <w:tcW w:w="1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14228" w:rsidRDefault="00E14228" w:rsidP="00C473D9">
            <w:pPr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="00C473D9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-20</w:t>
            </w:r>
            <w:r w:rsidR="00C473D9">
              <w:rPr>
                <w:rFonts w:ascii="Times New Roman" w:hAnsi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14228" w:rsidRDefault="00CA6B9F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Специалист администрации </w:t>
            </w:r>
          </w:p>
        </w:tc>
      </w:tr>
      <w:tr w:rsidR="00E14228" w:rsidTr="00CA6B9F"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14228" w:rsidRDefault="00E14228">
            <w:pPr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14228" w:rsidRDefault="00E14228">
            <w:pPr>
              <w:snapToGrid w:val="0"/>
              <w:ind w:firstLine="39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Проведение обследования ветхих заброшенных домовладений на предмет нахождения в них посторонних лиц без определённого места жительства</w:t>
            </w:r>
          </w:p>
        </w:tc>
        <w:tc>
          <w:tcPr>
            <w:tcW w:w="1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14228" w:rsidRDefault="00E14228">
            <w:pPr>
              <w:snapToGrid w:val="0"/>
              <w:ind w:firstLine="29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Один раз в квартал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4228" w:rsidRDefault="00CA6B9F" w:rsidP="00CA6B9F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 администрации</w:t>
            </w:r>
          </w:p>
        </w:tc>
      </w:tr>
      <w:tr w:rsidR="00E14228" w:rsidTr="00CA6B9F"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14228" w:rsidRDefault="00E14228">
            <w:pPr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14228" w:rsidRDefault="00E14228">
            <w:pPr>
              <w:snapToGrid w:val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Оказание необходимого содействия правоохранительным структурам, в том числе своевременном информировании об угрожающих ситуациях органов безопасности и правопорядка</w:t>
            </w:r>
          </w:p>
        </w:tc>
        <w:tc>
          <w:tcPr>
            <w:tcW w:w="1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14228" w:rsidRDefault="00E14228">
            <w:pPr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="00C473D9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-20</w:t>
            </w:r>
            <w:r w:rsidR="00C473D9">
              <w:rPr>
                <w:rFonts w:ascii="Times New Roman" w:hAnsi="Times New Roman"/>
                <w:sz w:val="24"/>
                <w:szCs w:val="24"/>
              </w:rPr>
              <w:t>25</w:t>
            </w:r>
            <w:r w:rsidR="00CA6B9F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  <w:p w:rsidR="00E14228" w:rsidRDefault="00E14228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(особенно в дни проведения массовых мероприятий)</w:t>
            </w:r>
          </w:p>
          <w:p w:rsidR="00E14228" w:rsidRDefault="00E142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4228" w:rsidRDefault="00CA6B9F">
            <w:pPr>
              <w:snapToGrid w:val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 администрации</w:t>
            </w:r>
          </w:p>
          <w:p w:rsidR="00E14228" w:rsidRDefault="00E14228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4228" w:rsidTr="00CA6B9F"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14228" w:rsidRDefault="00E14228">
            <w:pPr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14228" w:rsidRDefault="00E14228">
            <w:pPr>
              <w:snapToGrid w:val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Непрерывный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контроль за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домовладениями, где проживают граждане, злоупотребляющие спиртными напитками и ведущие антиобщественный образ жизни</w:t>
            </w:r>
          </w:p>
        </w:tc>
        <w:tc>
          <w:tcPr>
            <w:tcW w:w="1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14228" w:rsidRDefault="00E14228" w:rsidP="00C473D9">
            <w:pPr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="00C473D9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-20</w:t>
            </w:r>
            <w:r w:rsidR="00C473D9">
              <w:rPr>
                <w:rFonts w:ascii="Times New Roman" w:hAnsi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4228" w:rsidRDefault="00CA6B9F" w:rsidP="00CA6B9F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 администрации</w:t>
            </w:r>
          </w:p>
        </w:tc>
      </w:tr>
    </w:tbl>
    <w:p w:rsidR="00E14228" w:rsidRDefault="00E14228" w:rsidP="00E14228">
      <w:pPr>
        <w:rPr>
          <w:sz w:val="24"/>
          <w:szCs w:val="24"/>
        </w:rPr>
      </w:pPr>
    </w:p>
    <w:sectPr w:rsidR="00E14228" w:rsidSect="00081D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C6DE2" w:rsidRDefault="009C6DE2" w:rsidP="00E14228">
      <w:r>
        <w:separator/>
      </w:r>
    </w:p>
  </w:endnote>
  <w:endnote w:type="continuationSeparator" w:id="0">
    <w:p w:rsidR="009C6DE2" w:rsidRDefault="009C6DE2" w:rsidP="00E1422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4228" w:rsidRDefault="00E14228">
    <w:pPr>
      <w:pStyle w:val="ac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4228" w:rsidRDefault="00E14228">
    <w:pPr>
      <w:pStyle w:val="ac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4228" w:rsidRDefault="00E14228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C6DE2" w:rsidRDefault="009C6DE2" w:rsidP="00E14228">
      <w:r>
        <w:separator/>
      </w:r>
    </w:p>
  </w:footnote>
  <w:footnote w:type="continuationSeparator" w:id="0">
    <w:p w:rsidR="009C6DE2" w:rsidRDefault="009C6DE2" w:rsidP="00E1422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4228" w:rsidRDefault="00E14228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4228" w:rsidRDefault="00E14228">
    <w:pPr>
      <w:pStyle w:val="a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4228" w:rsidRDefault="00E14228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bullet"/>
      <w:pStyle w:val="1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2">
    <w:nsid w:val="00000003"/>
    <w:multiLevelType w:val="multilevel"/>
    <w:tmpl w:val="00000003"/>
    <w:name w:val="WW8Num3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4"/>
    <w:multiLevelType w:val="multilevel"/>
    <w:tmpl w:val="00000004"/>
    <w:name w:val="WW8Num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b w:val="0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  <w:b w:val="0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  <w:b w:val="0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  <w:b w:val="0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  <w:b w:val="0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  <w:b w:val="0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  <w:b w:val="0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  <w:b w:val="0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  <w:b w:val="0"/>
      </w:rPr>
    </w:lvl>
  </w:abstractNum>
  <w:abstractNum w:abstractNumId="5">
    <w:nsid w:val="27EE05E4"/>
    <w:multiLevelType w:val="hybridMultilevel"/>
    <w:tmpl w:val="DE7E09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14228"/>
    <w:rsid w:val="00055560"/>
    <w:rsid w:val="000634AF"/>
    <w:rsid w:val="00081DDB"/>
    <w:rsid w:val="00393597"/>
    <w:rsid w:val="00487C6C"/>
    <w:rsid w:val="00611E56"/>
    <w:rsid w:val="00763155"/>
    <w:rsid w:val="007F722E"/>
    <w:rsid w:val="00810616"/>
    <w:rsid w:val="00812C70"/>
    <w:rsid w:val="008455E3"/>
    <w:rsid w:val="008D0A4B"/>
    <w:rsid w:val="00941861"/>
    <w:rsid w:val="009C6DE2"/>
    <w:rsid w:val="00AF06F1"/>
    <w:rsid w:val="00B419FD"/>
    <w:rsid w:val="00C473D9"/>
    <w:rsid w:val="00CA6B9F"/>
    <w:rsid w:val="00E14228"/>
    <w:rsid w:val="00EB55C6"/>
    <w:rsid w:val="00EC5736"/>
    <w:rsid w:val="00F648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4228"/>
    <w:pPr>
      <w:widowControl w:val="0"/>
      <w:suppressAutoHyphens/>
      <w:autoSpaceDE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ar-SA"/>
    </w:rPr>
  </w:style>
  <w:style w:type="paragraph" w:styleId="1">
    <w:name w:val="heading 1"/>
    <w:basedOn w:val="a"/>
    <w:next w:val="a"/>
    <w:link w:val="10"/>
    <w:qFormat/>
    <w:rsid w:val="00E14228"/>
    <w:pPr>
      <w:numPr>
        <w:numId w:val="2"/>
      </w:numPr>
      <w:spacing w:before="108" w:after="108"/>
      <w:ind w:left="0" w:firstLine="0"/>
      <w:jc w:val="center"/>
      <w:outlineLvl w:val="0"/>
    </w:pPr>
    <w:rPr>
      <w:b/>
      <w:bCs/>
      <w:color w:val="000080"/>
    </w:rPr>
  </w:style>
  <w:style w:type="paragraph" w:styleId="2">
    <w:name w:val="heading 2"/>
    <w:basedOn w:val="a"/>
    <w:link w:val="20"/>
    <w:uiPriority w:val="9"/>
    <w:semiHidden/>
    <w:unhideWhenUsed/>
    <w:qFormat/>
    <w:rsid w:val="00AF06F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F06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 Spacing"/>
    <w:uiPriority w:val="1"/>
    <w:qFormat/>
    <w:rsid w:val="00AF06F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10">
    <w:name w:val="Заголовок 1 Знак"/>
    <w:basedOn w:val="a0"/>
    <w:link w:val="1"/>
    <w:rsid w:val="00E14228"/>
    <w:rPr>
      <w:rFonts w:ascii="Arial" w:eastAsia="Times New Roman" w:hAnsi="Arial" w:cs="Arial"/>
      <w:b/>
      <w:bCs/>
      <w:color w:val="000080"/>
      <w:sz w:val="20"/>
      <w:szCs w:val="20"/>
      <w:lang w:eastAsia="ar-SA"/>
    </w:rPr>
  </w:style>
  <w:style w:type="paragraph" w:styleId="a4">
    <w:name w:val="header"/>
    <w:basedOn w:val="a"/>
    <w:link w:val="a5"/>
    <w:semiHidden/>
    <w:unhideWhenUsed/>
    <w:rsid w:val="00E1422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semiHidden/>
    <w:rsid w:val="00E14228"/>
    <w:rPr>
      <w:rFonts w:ascii="Arial" w:eastAsia="Times New Roman" w:hAnsi="Arial" w:cs="Arial"/>
      <w:sz w:val="20"/>
      <w:szCs w:val="20"/>
      <w:lang w:eastAsia="ar-SA"/>
    </w:rPr>
  </w:style>
  <w:style w:type="paragraph" w:styleId="a6">
    <w:name w:val="Title"/>
    <w:basedOn w:val="a"/>
    <w:link w:val="a7"/>
    <w:qFormat/>
    <w:rsid w:val="00E14228"/>
    <w:pPr>
      <w:widowControl/>
      <w:suppressAutoHyphens w:val="0"/>
      <w:autoSpaceDE/>
      <w:ind w:firstLine="0"/>
      <w:jc w:val="center"/>
    </w:pPr>
    <w:rPr>
      <w:rFonts w:ascii="Times New Roman" w:hAnsi="Times New Roman" w:cs="Times New Roman"/>
      <w:b/>
      <w:sz w:val="28"/>
      <w:lang w:eastAsia="ru-RU"/>
    </w:rPr>
  </w:style>
  <w:style w:type="character" w:customStyle="1" w:styleId="a7">
    <w:name w:val="Название Знак"/>
    <w:basedOn w:val="a0"/>
    <w:link w:val="a6"/>
    <w:rsid w:val="00E1422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8">
    <w:name w:val="Body Text"/>
    <w:basedOn w:val="a"/>
    <w:link w:val="a9"/>
    <w:semiHidden/>
    <w:unhideWhenUsed/>
    <w:rsid w:val="00E14228"/>
    <w:pPr>
      <w:spacing w:after="120"/>
    </w:pPr>
  </w:style>
  <w:style w:type="character" w:customStyle="1" w:styleId="a9">
    <w:name w:val="Основной текст Знак"/>
    <w:basedOn w:val="a0"/>
    <w:link w:val="a8"/>
    <w:semiHidden/>
    <w:rsid w:val="00E14228"/>
    <w:rPr>
      <w:rFonts w:ascii="Arial" w:eastAsia="Times New Roman" w:hAnsi="Arial" w:cs="Arial"/>
      <w:sz w:val="20"/>
      <w:szCs w:val="20"/>
      <w:lang w:eastAsia="ar-SA"/>
    </w:rPr>
  </w:style>
  <w:style w:type="paragraph" w:customStyle="1" w:styleId="aa">
    <w:name w:val="Таблицы (моноширинный)"/>
    <w:basedOn w:val="a"/>
    <w:next w:val="a"/>
    <w:rsid w:val="00E14228"/>
    <w:pPr>
      <w:ind w:firstLine="0"/>
    </w:pPr>
    <w:rPr>
      <w:rFonts w:ascii="Courier New" w:hAnsi="Courier New" w:cs="Courier New"/>
    </w:rPr>
  </w:style>
  <w:style w:type="paragraph" w:customStyle="1" w:styleId="21">
    <w:name w:val="Основной текст с отступом 21"/>
    <w:basedOn w:val="a"/>
    <w:rsid w:val="00E14228"/>
    <w:pPr>
      <w:spacing w:after="120" w:line="480" w:lineRule="auto"/>
      <w:ind w:left="283" w:firstLine="0"/>
    </w:pPr>
  </w:style>
  <w:style w:type="paragraph" w:customStyle="1" w:styleId="ab">
    <w:name w:val="Прижатый влево"/>
    <w:rsid w:val="00E14228"/>
    <w:pPr>
      <w:suppressAutoHyphens/>
      <w:spacing w:after="0" w:line="100" w:lineRule="atLeast"/>
    </w:pPr>
    <w:rPr>
      <w:rFonts w:ascii="Arial" w:eastAsia="Times New Roman" w:hAnsi="Arial" w:cs="Times New Roman"/>
      <w:kern w:val="2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semiHidden/>
    <w:unhideWhenUsed/>
    <w:rsid w:val="00E14228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E14228"/>
    <w:rPr>
      <w:rFonts w:ascii="Arial" w:eastAsia="Times New Roman" w:hAnsi="Arial" w:cs="Arial"/>
      <w:sz w:val="20"/>
      <w:szCs w:val="20"/>
      <w:lang w:eastAsia="ar-SA"/>
    </w:rPr>
  </w:style>
  <w:style w:type="character" w:styleId="ae">
    <w:name w:val="Hyperlink"/>
    <w:basedOn w:val="a0"/>
    <w:uiPriority w:val="99"/>
    <w:semiHidden/>
    <w:unhideWhenUsed/>
    <w:rsid w:val="00C473D9"/>
    <w:rPr>
      <w:color w:val="0000FF"/>
      <w:u w:val="single"/>
    </w:rPr>
  </w:style>
  <w:style w:type="paragraph" w:styleId="af">
    <w:name w:val="List Paragraph"/>
    <w:basedOn w:val="a"/>
    <w:uiPriority w:val="34"/>
    <w:qFormat/>
    <w:rsid w:val="00C473D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226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1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58840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consultant.ru/document/cons_doc_LAW_58840/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Бумажная">
      <a:maj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2268</Words>
  <Characters>12930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11</cp:revision>
  <dcterms:created xsi:type="dcterms:W3CDTF">2016-08-10T09:05:00Z</dcterms:created>
  <dcterms:modified xsi:type="dcterms:W3CDTF">2019-11-27T10:42:00Z</dcterms:modified>
</cp:coreProperties>
</file>